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457AF4" w:rsidP="00FA2324">
      <w:pPr>
        <w:suppressAutoHyphens/>
        <w:spacing w:after="0" w:line="240" w:lineRule="auto"/>
        <w:ind w:firstLine="709"/>
        <w:outlineLvl w:val="0"/>
        <w:rPr>
          <w:rFonts w:ascii="Times New Roman" w:hAnsi="Times New Roman"/>
          <w:b/>
          <w:bCs/>
          <w:kern w:val="2"/>
          <w:sz w:val="28"/>
          <w:szCs w:val="28"/>
        </w:rPr>
      </w:pPr>
      <w:r w:rsidRPr="00457AF4">
        <w:rPr>
          <w:rFonts w:ascii="Times New Roman" w:hAnsi="Times New Roman"/>
          <w:b/>
          <w:bCs/>
          <w:kern w:val="2"/>
          <w:sz w:val="28"/>
          <w:szCs w:val="28"/>
        </w:rPr>
        <w:object w:dxaOrig="9181"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5pt;height:631.65pt" o:ole="">
            <v:imagedata r:id="rId7" o:title=""/>
          </v:shape>
          <o:OLEObject Type="Embed" ProgID="Acrobat.Document.DC" ShapeID="_x0000_i1025" DrawAspect="Content" ObjectID="_1794903103" r:id="rId8"/>
        </w:object>
      </w: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5C6B3A" w:rsidRDefault="005C6B3A" w:rsidP="00FA2324">
      <w:pPr>
        <w:suppressAutoHyphens/>
        <w:spacing w:after="0" w:line="240" w:lineRule="auto"/>
        <w:ind w:firstLine="709"/>
        <w:outlineLvl w:val="0"/>
        <w:rPr>
          <w:rFonts w:ascii="Times New Roman" w:hAnsi="Times New Roman"/>
          <w:b/>
          <w:bCs/>
          <w:kern w:val="2"/>
          <w:sz w:val="28"/>
          <w:szCs w:val="28"/>
        </w:rPr>
      </w:pPr>
    </w:p>
    <w:p w:rsidR="0094382F" w:rsidRDefault="00FA2324" w:rsidP="00FA2324">
      <w:pPr>
        <w:suppressAutoHyphens/>
        <w:spacing w:after="0" w:line="240" w:lineRule="auto"/>
        <w:ind w:firstLine="709"/>
        <w:outlineLvl w:val="0"/>
        <w:rPr>
          <w:rFonts w:ascii="Times New Roman" w:hAnsi="Times New Roman"/>
          <w:b/>
          <w:bCs/>
          <w:kern w:val="2"/>
          <w:sz w:val="28"/>
          <w:szCs w:val="28"/>
        </w:rPr>
      </w:pPr>
      <w:r>
        <w:rPr>
          <w:rFonts w:ascii="Times New Roman" w:hAnsi="Times New Roman"/>
          <w:b/>
          <w:bCs/>
          <w:kern w:val="2"/>
          <w:sz w:val="28"/>
          <w:szCs w:val="28"/>
        </w:rPr>
        <w:t>Содержание :</w:t>
      </w:r>
    </w:p>
    <w:p w:rsidR="00FA2324" w:rsidRPr="00FA2324" w:rsidRDefault="00FA2324" w:rsidP="00FA2324">
      <w:pPr>
        <w:pStyle w:val="a3"/>
        <w:numPr>
          <w:ilvl w:val="0"/>
          <w:numId w:val="1"/>
        </w:numPr>
        <w:suppressAutoHyphens/>
        <w:spacing w:after="0" w:line="240" w:lineRule="auto"/>
        <w:outlineLvl w:val="0"/>
        <w:rPr>
          <w:rFonts w:ascii="Times New Roman" w:hAnsi="Times New Roman"/>
          <w:b/>
          <w:bCs/>
          <w:kern w:val="2"/>
          <w:sz w:val="28"/>
          <w:szCs w:val="28"/>
        </w:rPr>
      </w:pPr>
      <w:r>
        <w:rPr>
          <w:rFonts w:ascii="Times New Roman" w:hAnsi="Times New Roman"/>
          <w:b/>
          <w:bCs/>
          <w:kern w:val="2"/>
          <w:sz w:val="28"/>
          <w:szCs w:val="28"/>
        </w:rPr>
        <w:t>Целевой раздел .</w:t>
      </w:r>
    </w:p>
    <w:p w:rsidR="00FA2324" w:rsidRPr="008D4D02" w:rsidRDefault="00FA2324" w:rsidP="00FA2324">
      <w:pPr>
        <w:pStyle w:val="a3"/>
        <w:numPr>
          <w:ilvl w:val="1"/>
          <w:numId w:val="40"/>
        </w:numPr>
        <w:spacing w:after="0" w:line="240" w:lineRule="auto"/>
        <w:jc w:val="both"/>
        <w:rPr>
          <w:rFonts w:ascii="Times New Roman" w:hAnsi="Times New Roman"/>
          <w:sz w:val="24"/>
          <w:szCs w:val="24"/>
        </w:rPr>
      </w:pPr>
      <w:r w:rsidRPr="008D4D02">
        <w:rPr>
          <w:rFonts w:ascii="Times New Roman" w:hAnsi="Times New Roman"/>
          <w:sz w:val="24"/>
          <w:szCs w:val="24"/>
        </w:rPr>
        <w:t>Пояснительная записка.</w:t>
      </w:r>
    </w:p>
    <w:p w:rsidR="00FA2324" w:rsidRPr="008D4D02" w:rsidRDefault="00FA2324" w:rsidP="00FA2324">
      <w:pPr>
        <w:pStyle w:val="a3"/>
        <w:numPr>
          <w:ilvl w:val="1"/>
          <w:numId w:val="40"/>
        </w:numPr>
        <w:spacing w:after="0" w:line="240" w:lineRule="auto"/>
        <w:jc w:val="both"/>
        <w:rPr>
          <w:rFonts w:ascii="Times New Roman" w:hAnsi="Times New Roman"/>
          <w:sz w:val="24"/>
          <w:szCs w:val="24"/>
        </w:rPr>
      </w:pPr>
      <w:r w:rsidRPr="008D4D02">
        <w:rPr>
          <w:rFonts w:ascii="Times New Roman" w:hAnsi="Times New Roman"/>
          <w:sz w:val="24"/>
          <w:szCs w:val="24"/>
        </w:rPr>
        <w:t>Цели и задачи программы.</w:t>
      </w:r>
    </w:p>
    <w:p w:rsidR="00FA2324" w:rsidRPr="008D4D02" w:rsidRDefault="00FA2324" w:rsidP="00FA2324">
      <w:pPr>
        <w:pStyle w:val="a3"/>
        <w:numPr>
          <w:ilvl w:val="1"/>
          <w:numId w:val="40"/>
        </w:numPr>
        <w:spacing w:after="0" w:line="240" w:lineRule="auto"/>
        <w:jc w:val="both"/>
        <w:rPr>
          <w:rFonts w:ascii="Times New Roman" w:hAnsi="Times New Roman"/>
          <w:sz w:val="24"/>
          <w:szCs w:val="24"/>
        </w:rPr>
      </w:pPr>
      <w:r w:rsidRPr="008D4D02">
        <w:rPr>
          <w:rFonts w:ascii="Times New Roman" w:hAnsi="Times New Roman"/>
          <w:sz w:val="24"/>
          <w:szCs w:val="24"/>
        </w:rPr>
        <w:t xml:space="preserve"> Принципы и подходы к формированию Федеральной программы</w:t>
      </w:r>
    </w:p>
    <w:p w:rsidR="00FA2324" w:rsidRDefault="00CD0945" w:rsidP="00CD0945">
      <w:pPr>
        <w:pStyle w:val="a3"/>
        <w:numPr>
          <w:ilvl w:val="1"/>
          <w:numId w:val="40"/>
        </w:numPr>
        <w:spacing w:after="0" w:line="240" w:lineRule="auto"/>
        <w:jc w:val="both"/>
        <w:rPr>
          <w:rFonts w:ascii="Times New Roman" w:hAnsi="Times New Roman"/>
          <w:b/>
          <w:sz w:val="24"/>
          <w:szCs w:val="24"/>
        </w:rPr>
      </w:pPr>
      <w:r w:rsidRPr="008D4D02">
        <w:rPr>
          <w:rFonts w:ascii="Times New Roman" w:hAnsi="Times New Roman"/>
          <w:sz w:val="24"/>
          <w:szCs w:val="24"/>
        </w:rPr>
        <w:t>Планируемые результаты реализации Федеральной программы</w:t>
      </w:r>
    </w:p>
    <w:p w:rsidR="00CD0945" w:rsidRPr="00CD0945" w:rsidRDefault="00CD0945" w:rsidP="00CD0945">
      <w:pPr>
        <w:spacing w:after="0" w:line="240" w:lineRule="auto"/>
        <w:jc w:val="both"/>
        <w:rPr>
          <w:rFonts w:ascii="Times New Roman" w:hAnsi="Times New Roman"/>
          <w:b/>
          <w:sz w:val="24"/>
          <w:szCs w:val="24"/>
        </w:rPr>
      </w:pPr>
      <w:r w:rsidRPr="008D4D02">
        <w:rPr>
          <w:rFonts w:ascii="Times New Roman" w:hAnsi="Times New Roman"/>
          <w:sz w:val="24"/>
          <w:szCs w:val="24"/>
        </w:rPr>
        <w:t>1. 5. Педагогическая диагностика достижения планируемых образовательных результатов</w:t>
      </w:r>
    </w:p>
    <w:p w:rsidR="00CD0945" w:rsidRDefault="00CD0945" w:rsidP="00CD0945">
      <w:pPr>
        <w:spacing w:after="0" w:line="240" w:lineRule="auto"/>
        <w:jc w:val="both"/>
        <w:rPr>
          <w:rFonts w:ascii="Times New Roman" w:hAnsi="Times New Roman"/>
          <w:b/>
          <w:sz w:val="24"/>
          <w:szCs w:val="24"/>
        </w:rPr>
      </w:pPr>
      <w:r w:rsidRPr="00227C03">
        <w:rPr>
          <w:rFonts w:ascii="Times New Roman" w:hAnsi="Times New Roman"/>
          <w:b/>
          <w:sz w:val="28"/>
          <w:szCs w:val="28"/>
        </w:rPr>
        <w:t>2.</w:t>
      </w:r>
      <w:r w:rsidRPr="000552A9">
        <w:rPr>
          <w:rFonts w:ascii="Times New Roman" w:hAnsi="Times New Roman"/>
          <w:b/>
          <w:sz w:val="24"/>
          <w:szCs w:val="24"/>
        </w:rPr>
        <w:t xml:space="preserve"> СОДЕРЖАТЕЛЬНЫЙ РАЗДЕЛ</w:t>
      </w:r>
    </w:p>
    <w:p w:rsidR="00CD0945" w:rsidRPr="008D4D02" w:rsidRDefault="00CD0945" w:rsidP="00CD0945">
      <w:pPr>
        <w:spacing w:after="0" w:line="240" w:lineRule="auto"/>
        <w:jc w:val="both"/>
        <w:rPr>
          <w:rFonts w:ascii="Times New Roman" w:hAnsi="Times New Roman"/>
          <w:sz w:val="24"/>
          <w:szCs w:val="24"/>
        </w:rPr>
      </w:pPr>
      <w:r w:rsidRPr="008D4D02">
        <w:rPr>
          <w:rFonts w:ascii="Times New Roman" w:hAnsi="Times New Roman"/>
          <w:sz w:val="24"/>
          <w:szCs w:val="24"/>
        </w:rPr>
        <w:t>2.1 Задачи и содержание образования по образовательным областям</w:t>
      </w:r>
    </w:p>
    <w:p w:rsidR="00CD0945" w:rsidRPr="008D4D02" w:rsidRDefault="00CD0945" w:rsidP="00CD0945">
      <w:pPr>
        <w:spacing w:after="0" w:line="240" w:lineRule="auto"/>
        <w:jc w:val="both"/>
        <w:rPr>
          <w:rFonts w:ascii="Times New Roman" w:hAnsi="Times New Roman"/>
          <w:sz w:val="24"/>
          <w:szCs w:val="24"/>
        </w:rPr>
      </w:pPr>
      <w:r w:rsidRPr="008D4D02">
        <w:rPr>
          <w:rFonts w:ascii="Times New Roman" w:hAnsi="Times New Roman"/>
          <w:sz w:val="24"/>
          <w:szCs w:val="24"/>
        </w:rPr>
        <w:t xml:space="preserve">2.2 </w:t>
      </w:r>
      <w:r w:rsidR="00227C03" w:rsidRPr="008D4D02">
        <w:rPr>
          <w:rFonts w:ascii="Times New Roman" w:hAnsi="Times New Roman"/>
          <w:sz w:val="24"/>
          <w:szCs w:val="24"/>
        </w:rPr>
        <w:t>. Социально-коммуникативное развитие</w:t>
      </w:r>
    </w:p>
    <w:p w:rsidR="00227C03" w:rsidRPr="008D4D02" w:rsidRDefault="00227C03" w:rsidP="00227C03">
      <w:pPr>
        <w:spacing w:after="0" w:line="240" w:lineRule="auto"/>
        <w:jc w:val="both"/>
        <w:rPr>
          <w:rFonts w:ascii="Times New Roman" w:hAnsi="Times New Roman"/>
          <w:sz w:val="24"/>
          <w:szCs w:val="24"/>
        </w:rPr>
      </w:pPr>
      <w:r w:rsidRPr="008D4D02">
        <w:rPr>
          <w:rFonts w:ascii="Times New Roman" w:hAnsi="Times New Roman"/>
          <w:sz w:val="24"/>
          <w:szCs w:val="24"/>
        </w:rPr>
        <w:t xml:space="preserve">       2.3. Познавательное развитие</w:t>
      </w:r>
    </w:p>
    <w:p w:rsidR="00227C03" w:rsidRPr="008D4D02" w:rsidRDefault="00227C03" w:rsidP="00CD0945">
      <w:pPr>
        <w:spacing w:after="0" w:line="240" w:lineRule="auto"/>
        <w:jc w:val="both"/>
        <w:rPr>
          <w:rFonts w:ascii="Times New Roman" w:hAnsi="Times New Roman"/>
          <w:sz w:val="24"/>
          <w:szCs w:val="24"/>
        </w:rPr>
      </w:pPr>
      <w:r w:rsidRPr="008D4D02">
        <w:rPr>
          <w:rFonts w:ascii="Times New Roman" w:hAnsi="Times New Roman"/>
          <w:sz w:val="24"/>
          <w:szCs w:val="24"/>
        </w:rPr>
        <w:t xml:space="preserve">       2.4. Речевое развитие</w:t>
      </w:r>
    </w:p>
    <w:p w:rsidR="00227C03" w:rsidRPr="008D4D02" w:rsidRDefault="00227C03" w:rsidP="00CD0945">
      <w:pPr>
        <w:spacing w:after="0" w:line="240" w:lineRule="auto"/>
        <w:jc w:val="both"/>
        <w:rPr>
          <w:rFonts w:ascii="Times New Roman" w:hAnsi="Times New Roman"/>
          <w:sz w:val="24"/>
          <w:szCs w:val="24"/>
        </w:rPr>
      </w:pPr>
      <w:r w:rsidRPr="008D4D02">
        <w:rPr>
          <w:rFonts w:ascii="Times New Roman" w:hAnsi="Times New Roman"/>
          <w:sz w:val="24"/>
          <w:szCs w:val="24"/>
        </w:rPr>
        <w:t xml:space="preserve">       2.5. Художественно-эстетическое развитие</w:t>
      </w:r>
    </w:p>
    <w:p w:rsidR="00227C03" w:rsidRPr="008D4D02" w:rsidRDefault="00227C03" w:rsidP="00CD0945">
      <w:pPr>
        <w:spacing w:after="0" w:line="240" w:lineRule="auto"/>
        <w:jc w:val="both"/>
        <w:rPr>
          <w:rFonts w:ascii="Times New Roman" w:hAnsi="Times New Roman"/>
          <w:sz w:val="24"/>
          <w:szCs w:val="24"/>
        </w:rPr>
      </w:pPr>
      <w:r w:rsidRPr="008D4D02">
        <w:rPr>
          <w:rFonts w:ascii="Times New Roman" w:hAnsi="Times New Roman"/>
          <w:sz w:val="24"/>
          <w:szCs w:val="24"/>
        </w:rPr>
        <w:t xml:space="preserve">       2.6. Физическое развитие </w:t>
      </w:r>
    </w:p>
    <w:p w:rsidR="00227C03" w:rsidRPr="008D4D02" w:rsidRDefault="00227C03" w:rsidP="00227C03">
      <w:pPr>
        <w:spacing w:after="0" w:line="240" w:lineRule="auto"/>
        <w:jc w:val="both"/>
        <w:rPr>
          <w:rFonts w:ascii="Times New Roman" w:hAnsi="Times New Roman"/>
          <w:sz w:val="24"/>
          <w:szCs w:val="24"/>
        </w:rPr>
      </w:pPr>
      <w:r w:rsidRPr="008D4D02">
        <w:rPr>
          <w:rFonts w:ascii="Times New Roman" w:hAnsi="Times New Roman"/>
          <w:sz w:val="24"/>
          <w:szCs w:val="24"/>
        </w:rPr>
        <w:t xml:space="preserve">       2.7. Примерный перечень литературных, музыкальных, художественных и кинематографических произведений для реализации Программы</w:t>
      </w:r>
    </w:p>
    <w:p w:rsidR="00227C03" w:rsidRDefault="00227C03" w:rsidP="00CD0945">
      <w:pPr>
        <w:spacing w:after="0" w:line="240" w:lineRule="auto"/>
        <w:jc w:val="both"/>
        <w:rPr>
          <w:rFonts w:ascii="Times New Roman" w:hAnsi="Times New Roman"/>
          <w:b/>
          <w:sz w:val="24"/>
          <w:szCs w:val="24"/>
        </w:rPr>
      </w:pPr>
      <w:r w:rsidRPr="008D4D02">
        <w:rPr>
          <w:rFonts w:ascii="Times New Roman" w:hAnsi="Times New Roman"/>
          <w:sz w:val="24"/>
          <w:szCs w:val="24"/>
        </w:rPr>
        <w:t xml:space="preserve">       2.8. Программа воспитания</w:t>
      </w:r>
    </w:p>
    <w:p w:rsidR="00256814" w:rsidRDefault="00256814" w:rsidP="00256814">
      <w:pPr>
        <w:spacing w:after="0" w:line="240" w:lineRule="auto"/>
        <w:jc w:val="both"/>
        <w:rPr>
          <w:rFonts w:ascii="Times New Roman" w:hAnsi="Times New Roman"/>
          <w:b/>
          <w:sz w:val="24"/>
          <w:szCs w:val="24"/>
        </w:rPr>
      </w:pPr>
      <w:r>
        <w:rPr>
          <w:rFonts w:ascii="Times New Roman" w:hAnsi="Times New Roman"/>
          <w:b/>
          <w:sz w:val="24"/>
          <w:szCs w:val="24"/>
        </w:rPr>
        <w:t>3. ОРГАНИЗАЦИОННЫЙ РАЗДЕЛ</w:t>
      </w:r>
    </w:p>
    <w:p w:rsidR="00256814" w:rsidRPr="008D4D02" w:rsidRDefault="00256814" w:rsidP="00256814">
      <w:pPr>
        <w:spacing w:after="0" w:line="240" w:lineRule="auto"/>
        <w:jc w:val="both"/>
        <w:rPr>
          <w:rFonts w:ascii="Times New Roman" w:hAnsi="Times New Roman"/>
          <w:sz w:val="24"/>
          <w:szCs w:val="24"/>
        </w:rPr>
      </w:pPr>
      <w:r w:rsidRPr="008D4D02">
        <w:rPr>
          <w:rFonts w:ascii="Times New Roman" w:hAnsi="Times New Roman"/>
          <w:sz w:val="24"/>
          <w:szCs w:val="24"/>
        </w:rPr>
        <w:t>3.1</w:t>
      </w:r>
      <w:r w:rsidR="008D4D02">
        <w:rPr>
          <w:rFonts w:ascii="Times New Roman" w:hAnsi="Times New Roman"/>
          <w:sz w:val="24"/>
          <w:szCs w:val="24"/>
        </w:rPr>
        <w:t>Р</w:t>
      </w:r>
      <w:r w:rsidRPr="008D4D02">
        <w:rPr>
          <w:rFonts w:ascii="Times New Roman" w:hAnsi="Times New Roman"/>
          <w:sz w:val="24"/>
          <w:szCs w:val="24"/>
        </w:rPr>
        <w:t>ежим и распорядок дня в дошкольных группах</w:t>
      </w:r>
    </w:p>
    <w:p w:rsidR="00256814" w:rsidRPr="008D4D02" w:rsidRDefault="00256814" w:rsidP="00256814">
      <w:pPr>
        <w:spacing w:after="0" w:line="240" w:lineRule="auto"/>
        <w:jc w:val="both"/>
        <w:rPr>
          <w:rFonts w:ascii="Times New Roman" w:hAnsi="Times New Roman"/>
          <w:sz w:val="24"/>
          <w:szCs w:val="24"/>
        </w:rPr>
      </w:pPr>
      <w:r w:rsidRPr="008D4D02">
        <w:rPr>
          <w:rFonts w:ascii="Times New Roman" w:hAnsi="Times New Roman"/>
          <w:sz w:val="24"/>
          <w:szCs w:val="24"/>
        </w:rPr>
        <w:t xml:space="preserve">         3.2</w:t>
      </w:r>
      <w:r w:rsidR="00BD33A5" w:rsidRPr="008D4D02">
        <w:rPr>
          <w:rFonts w:ascii="Times New Roman" w:hAnsi="Times New Roman"/>
          <w:kern w:val="2"/>
          <w:sz w:val="24"/>
          <w:szCs w:val="24"/>
        </w:rPr>
        <w:t>К</w:t>
      </w:r>
      <w:r w:rsidRPr="008D4D02">
        <w:rPr>
          <w:rFonts w:ascii="Times New Roman" w:hAnsi="Times New Roman"/>
          <w:kern w:val="2"/>
          <w:sz w:val="24"/>
          <w:szCs w:val="24"/>
        </w:rPr>
        <w:t>алендарный план воспитательной работы</w:t>
      </w:r>
    </w:p>
    <w:p w:rsidR="00227C03" w:rsidRPr="008D4D02" w:rsidRDefault="00CA7E66" w:rsidP="00CD0945">
      <w:pPr>
        <w:spacing w:after="0" w:line="240" w:lineRule="auto"/>
        <w:jc w:val="both"/>
        <w:rPr>
          <w:rFonts w:ascii="Times New Roman" w:hAnsi="Times New Roman"/>
          <w:sz w:val="24"/>
          <w:szCs w:val="24"/>
        </w:rPr>
      </w:pPr>
      <w:r w:rsidRPr="008D4D02">
        <w:rPr>
          <w:rFonts w:ascii="Times New Roman" w:hAnsi="Times New Roman"/>
          <w:sz w:val="24"/>
          <w:szCs w:val="24"/>
        </w:rPr>
        <w:t xml:space="preserve">          3.3. М</w:t>
      </w:r>
      <w:r w:rsidR="00A277EB" w:rsidRPr="008D4D02">
        <w:rPr>
          <w:rFonts w:ascii="Times New Roman" w:hAnsi="Times New Roman"/>
          <w:sz w:val="24"/>
          <w:szCs w:val="24"/>
        </w:rPr>
        <w:t>етоди</w:t>
      </w:r>
      <w:r w:rsidRPr="008D4D02">
        <w:rPr>
          <w:rFonts w:ascii="Times New Roman" w:hAnsi="Times New Roman"/>
          <w:sz w:val="24"/>
          <w:szCs w:val="24"/>
        </w:rPr>
        <w:t>ческое обе</w:t>
      </w:r>
      <w:r w:rsidR="00A277EB" w:rsidRPr="008D4D02">
        <w:rPr>
          <w:rFonts w:ascii="Times New Roman" w:hAnsi="Times New Roman"/>
          <w:sz w:val="24"/>
          <w:szCs w:val="24"/>
        </w:rPr>
        <w:t>спечение образовательной деятельности</w:t>
      </w:r>
    </w:p>
    <w:p w:rsidR="00227C03" w:rsidRPr="008D4D02" w:rsidRDefault="00227C03" w:rsidP="00CD0945">
      <w:pPr>
        <w:spacing w:after="0" w:line="240" w:lineRule="auto"/>
        <w:jc w:val="both"/>
        <w:rPr>
          <w:rFonts w:ascii="Times New Roman" w:hAnsi="Times New Roman"/>
          <w:sz w:val="24"/>
          <w:szCs w:val="24"/>
        </w:rPr>
      </w:pPr>
    </w:p>
    <w:p w:rsidR="00CD0945" w:rsidRPr="008D4D02" w:rsidRDefault="00CD0945" w:rsidP="00CD0945">
      <w:pPr>
        <w:spacing w:after="0" w:line="240" w:lineRule="auto"/>
        <w:jc w:val="both"/>
        <w:rPr>
          <w:rFonts w:ascii="Times New Roman" w:hAnsi="Times New Roman"/>
          <w:sz w:val="24"/>
          <w:szCs w:val="24"/>
        </w:rPr>
      </w:pPr>
    </w:p>
    <w:p w:rsidR="00FA2324" w:rsidRPr="00FA2324" w:rsidRDefault="00FA2324" w:rsidP="00FA2324">
      <w:pPr>
        <w:spacing w:after="0" w:line="240" w:lineRule="auto"/>
        <w:jc w:val="both"/>
        <w:rPr>
          <w:rFonts w:ascii="Times New Roman" w:hAnsi="Times New Roman"/>
          <w:b/>
          <w:sz w:val="24"/>
          <w:szCs w:val="24"/>
        </w:rPr>
      </w:pPr>
    </w:p>
    <w:p w:rsidR="00FA2324" w:rsidRDefault="00FA2324" w:rsidP="00FA2324">
      <w:pPr>
        <w:spacing w:after="0" w:line="240" w:lineRule="auto"/>
        <w:jc w:val="both"/>
        <w:rPr>
          <w:rFonts w:ascii="Times New Roman" w:hAnsi="Times New Roman"/>
          <w:b/>
          <w:sz w:val="24"/>
          <w:szCs w:val="24"/>
        </w:rPr>
      </w:pPr>
    </w:p>
    <w:p w:rsidR="00FA2324" w:rsidRDefault="00FA2324" w:rsidP="00FA2324">
      <w:pPr>
        <w:spacing w:after="0" w:line="240" w:lineRule="auto"/>
        <w:jc w:val="both"/>
        <w:rPr>
          <w:rFonts w:ascii="Times New Roman" w:hAnsi="Times New Roman"/>
          <w:b/>
          <w:sz w:val="24"/>
          <w:szCs w:val="24"/>
        </w:rPr>
      </w:pPr>
    </w:p>
    <w:p w:rsidR="0094382F" w:rsidRDefault="0094382F" w:rsidP="00FA2324">
      <w:pPr>
        <w:spacing w:after="0" w:line="240" w:lineRule="auto"/>
        <w:jc w:val="both"/>
        <w:rPr>
          <w:rFonts w:ascii="Times New Roman" w:hAnsi="Times New Roman"/>
          <w:b/>
          <w:sz w:val="24"/>
          <w:szCs w:val="24"/>
        </w:rPr>
      </w:pPr>
      <w:r w:rsidRPr="000552A9">
        <w:rPr>
          <w:rFonts w:ascii="Times New Roman" w:hAnsi="Times New Roman"/>
          <w:b/>
          <w:sz w:val="24"/>
          <w:szCs w:val="24"/>
        </w:rPr>
        <w:t>ЦЕЛЕВОЙ РАЗДЕЛ</w:t>
      </w:r>
    </w:p>
    <w:p w:rsidR="00BD33A5" w:rsidRDefault="00BD33A5" w:rsidP="00FA2324">
      <w:pPr>
        <w:spacing w:after="0" w:line="240" w:lineRule="auto"/>
        <w:jc w:val="both"/>
        <w:rPr>
          <w:rFonts w:ascii="Times New Roman" w:hAnsi="Times New Roman"/>
          <w:b/>
          <w:sz w:val="24"/>
          <w:szCs w:val="24"/>
        </w:rPr>
      </w:pPr>
    </w:p>
    <w:p w:rsidR="00350D1C" w:rsidRPr="008D4D02" w:rsidRDefault="00350D1C" w:rsidP="00350D1C">
      <w:pPr>
        <w:spacing w:line="240" w:lineRule="auto"/>
        <w:ind w:firstLine="567"/>
        <w:rPr>
          <w:rFonts w:ascii="Times New Roman" w:hAnsi="Times New Roman"/>
          <w:sz w:val="24"/>
          <w:szCs w:val="24"/>
        </w:rPr>
      </w:pPr>
      <w:r w:rsidRPr="008D4D02">
        <w:rPr>
          <w:rFonts w:ascii="Times New Roman" w:hAnsi="Times New Roman"/>
          <w:spacing w:val="1"/>
          <w:sz w:val="24"/>
          <w:szCs w:val="24"/>
        </w:rPr>
        <w:t xml:space="preserve">Общеобразовательная программа </w:t>
      </w:r>
      <w:r w:rsidRPr="008D4D02">
        <w:rPr>
          <w:rFonts w:ascii="Times New Roman" w:hAnsi="Times New Roman"/>
          <w:sz w:val="24"/>
          <w:szCs w:val="24"/>
        </w:rPr>
        <w:t xml:space="preserve">–образовательнаяпрограммадошкольногообразованияМБДОУ детский сад №7 х.Новодмитриевского  (далее– Программа)разработанавсоответствиисфедеральнымгосударственнымобразовательнымстандартомдошкольногообразования(утвержден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–ФГОСДО)ифедеральной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Pr="008D4D02">
        <w:rPr>
          <w:rFonts w:ascii="Times New Roman" w:hAnsi="Times New Roman"/>
          <w:sz w:val="24"/>
          <w:szCs w:val="24"/>
        </w:rPr>
        <w:t>Срок действия образовательной программы не ограничен, программа действует до принятия новой.</w:t>
      </w:r>
      <w:bookmarkEnd w:id="0"/>
    </w:p>
    <w:p w:rsidR="00350D1C" w:rsidRPr="008D4D02" w:rsidRDefault="00350D1C" w:rsidP="00350D1C">
      <w:pPr>
        <w:pStyle w:val="af5"/>
        <w:ind w:left="0" w:firstLine="567"/>
        <w:rPr>
          <w:b/>
        </w:rPr>
      </w:pPr>
      <w:r w:rsidRPr="008D4D02">
        <w:rPr>
          <w:b/>
        </w:rPr>
        <w:t>Нормативно-правовойосновойдляразработкиПрограммыявляютсяследующиенормативно-правовыедокументы:</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50D1C" w:rsidRPr="008D4D02" w:rsidRDefault="00350D1C" w:rsidP="00350D1C">
      <w:pPr>
        <w:pStyle w:val="TableParagraph"/>
        <w:numPr>
          <w:ilvl w:val="0"/>
          <w:numId w:val="41"/>
        </w:numPr>
        <w:tabs>
          <w:tab w:val="left" w:pos="404"/>
          <w:tab w:val="left" w:pos="567"/>
        </w:tabs>
        <w:ind w:left="0" w:firstLine="567"/>
        <w:jc w:val="both"/>
        <w:rPr>
          <w:sz w:val="24"/>
          <w:szCs w:val="24"/>
        </w:rPr>
      </w:pPr>
      <w:r w:rsidRPr="008D4D02">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Федеральный закон от 29декабря2012г.№273-ФЗ «Об образовании в Российской Федерации»;</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lastRenderedPageBreak/>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 xml:space="preserve">федеральный государственный образовательный стандарт дошкольногообразования(утвержден приказом Минобрнауки России от 17 октября 2013 г. № 1155, зарегистрировано </w:t>
      </w:r>
      <w:r w:rsidRPr="008D4D02">
        <w:rPr>
          <w:rFonts w:ascii="Times New Roman" w:hAnsi="Times New Roman"/>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8D4D02">
        <w:rPr>
          <w:rFonts w:ascii="Times New Roman" w:hAnsi="Times New Roman"/>
          <w:sz w:val="24"/>
          <w:szCs w:val="24"/>
        </w:rPr>
        <w:br/>
        <w:t>6 февраля 2023 г., регистрационный № 72264</w:t>
      </w:r>
      <w:r w:rsidRPr="008D4D02">
        <w:rPr>
          <w:rFonts w:ascii="Times New Roman" w:hAnsi="Times New Roman"/>
          <w:w w:val="95"/>
          <w:sz w:val="24"/>
          <w:szCs w:val="24"/>
        </w:rPr>
        <w:t>);</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350D1C" w:rsidRPr="008D4D02" w:rsidRDefault="00350D1C" w:rsidP="00350D1C">
      <w:pPr>
        <w:pStyle w:val="a3"/>
        <w:widowControl w:val="0"/>
        <w:numPr>
          <w:ilvl w:val="0"/>
          <w:numId w:val="41"/>
        </w:numPr>
        <w:tabs>
          <w:tab w:val="left" w:pos="567"/>
        </w:tabs>
        <w:autoSpaceDE w:val="0"/>
        <w:autoSpaceDN w:val="0"/>
        <w:spacing w:after="0" w:line="240" w:lineRule="auto"/>
        <w:ind w:left="0" w:firstLine="567"/>
        <w:jc w:val="both"/>
        <w:rPr>
          <w:rFonts w:ascii="Times New Roman" w:hAnsi="Times New Roman"/>
          <w:sz w:val="24"/>
          <w:szCs w:val="24"/>
        </w:rPr>
      </w:pPr>
      <w:r w:rsidRPr="008D4D02">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350D1C" w:rsidRPr="008D4D02" w:rsidRDefault="00350D1C" w:rsidP="00350D1C">
      <w:pPr>
        <w:pStyle w:val="TableParagraph"/>
        <w:numPr>
          <w:ilvl w:val="0"/>
          <w:numId w:val="41"/>
        </w:numPr>
        <w:tabs>
          <w:tab w:val="left" w:pos="404"/>
          <w:tab w:val="left" w:pos="567"/>
        </w:tabs>
        <w:ind w:left="0" w:firstLine="567"/>
        <w:jc w:val="both"/>
        <w:rPr>
          <w:sz w:val="24"/>
          <w:szCs w:val="24"/>
        </w:rPr>
      </w:pPr>
      <w:r w:rsidRPr="008D4D02">
        <w:rPr>
          <w:sz w:val="24"/>
          <w:szCs w:val="24"/>
        </w:rPr>
        <w:t xml:space="preserve">Санитарные правила СП 2.4.3648-20 «Санитарно-эпидемиологические требования </w:t>
      </w:r>
      <w:r w:rsidRPr="008D4D02">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8D4D02">
        <w:rPr>
          <w:sz w:val="24"/>
          <w:szCs w:val="24"/>
        </w:rPr>
        <w:br/>
        <w:t>28 сентября 2020 г. № 28, зарегистрировано в Минюсте России 18 декабря 2020 г., регистрационный № 61573);</w:t>
      </w:r>
    </w:p>
    <w:p w:rsidR="00350D1C" w:rsidRPr="008D4D02" w:rsidRDefault="00350D1C" w:rsidP="00350D1C">
      <w:pPr>
        <w:pStyle w:val="TableParagraph"/>
        <w:numPr>
          <w:ilvl w:val="0"/>
          <w:numId w:val="41"/>
        </w:numPr>
        <w:tabs>
          <w:tab w:val="left" w:pos="404"/>
          <w:tab w:val="left" w:pos="993"/>
        </w:tabs>
        <w:ind w:left="0" w:firstLine="567"/>
        <w:jc w:val="both"/>
        <w:rPr>
          <w:sz w:val="24"/>
          <w:szCs w:val="24"/>
        </w:rPr>
      </w:pPr>
      <w:r w:rsidRPr="008D4D02">
        <w:rPr>
          <w:sz w:val="24"/>
          <w:szCs w:val="24"/>
        </w:rPr>
        <w:t>Устав  МБДОУ детский сад №7 х.Новодмитриевского  ;</w:t>
      </w:r>
    </w:p>
    <w:p w:rsidR="00BD33A5" w:rsidRPr="008D4D02" w:rsidRDefault="00BD33A5" w:rsidP="00FA2324">
      <w:pPr>
        <w:spacing w:after="0" w:line="240" w:lineRule="auto"/>
        <w:jc w:val="both"/>
        <w:rPr>
          <w:rFonts w:ascii="Times New Roman" w:hAnsi="Times New Roman"/>
          <w:b/>
          <w:sz w:val="24"/>
          <w:szCs w:val="24"/>
        </w:rPr>
      </w:pPr>
    </w:p>
    <w:p w:rsidR="00BD33A5" w:rsidRPr="008D4D02" w:rsidRDefault="00BD33A5" w:rsidP="00FA2324">
      <w:pPr>
        <w:spacing w:after="0" w:line="240" w:lineRule="auto"/>
        <w:jc w:val="both"/>
        <w:rPr>
          <w:rFonts w:ascii="Times New Roman" w:hAnsi="Times New Roman"/>
          <w:b/>
          <w:sz w:val="24"/>
          <w:szCs w:val="24"/>
        </w:rPr>
      </w:pPr>
    </w:p>
    <w:p w:rsidR="0094382F" w:rsidRPr="008D4D02" w:rsidRDefault="0094382F" w:rsidP="00350D1C">
      <w:pPr>
        <w:pStyle w:val="a3"/>
        <w:numPr>
          <w:ilvl w:val="1"/>
          <w:numId w:val="1"/>
        </w:numPr>
        <w:spacing w:after="0" w:line="240" w:lineRule="auto"/>
        <w:jc w:val="both"/>
        <w:rPr>
          <w:rFonts w:ascii="Times New Roman" w:hAnsi="Times New Roman"/>
          <w:b/>
          <w:sz w:val="24"/>
          <w:szCs w:val="24"/>
        </w:rPr>
      </w:pPr>
      <w:r w:rsidRPr="008D4D02">
        <w:rPr>
          <w:rFonts w:ascii="Times New Roman" w:hAnsi="Times New Roman"/>
          <w:b/>
          <w:sz w:val="24"/>
          <w:szCs w:val="24"/>
        </w:rPr>
        <w:t>Пояснительная записка</w:t>
      </w:r>
    </w:p>
    <w:p w:rsidR="0094382F" w:rsidRPr="008D4D02" w:rsidRDefault="0094382F" w:rsidP="0094382F">
      <w:pPr>
        <w:spacing w:after="0" w:line="240" w:lineRule="auto"/>
        <w:ind w:firstLine="709"/>
        <w:jc w:val="both"/>
        <w:rPr>
          <w:rFonts w:ascii="Times New Roman" w:hAnsi="Times New Roman"/>
          <w:b/>
          <w:i/>
          <w:sz w:val="24"/>
          <w:szCs w:val="24"/>
        </w:rPr>
      </w:pPr>
    </w:p>
    <w:p w:rsidR="0094382F" w:rsidRPr="008D4D02" w:rsidRDefault="0094382F" w:rsidP="0094382F">
      <w:pPr>
        <w:spacing w:after="0" w:line="240" w:lineRule="auto"/>
        <w:ind w:firstLine="709"/>
        <w:jc w:val="both"/>
        <w:rPr>
          <w:rFonts w:ascii="Times New Roman" w:hAnsi="Times New Roman"/>
          <w:sz w:val="24"/>
          <w:szCs w:val="24"/>
        </w:rPr>
      </w:pPr>
      <w:r w:rsidRPr="008D4D02">
        <w:rPr>
          <w:rFonts w:ascii="Times New Roman" w:hAnsi="Times New Roman"/>
          <w:bCs/>
          <w:iCs/>
          <w:sz w:val="24"/>
          <w:szCs w:val="24"/>
        </w:rPr>
        <w:t>Федеральная образовательная программа дошкольного образования</w:t>
      </w:r>
      <w:r w:rsidRPr="008D4D02">
        <w:rPr>
          <w:rFonts w:ascii="Times New Roman" w:hAnsi="Times New Roman"/>
          <w:sz w:val="24"/>
          <w:szCs w:val="24"/>
        </w:rPr>
        <w:t xml:space="preserve"> (далее – Федеральная программа) </w:t>
      </w:r>
      <w:bookmarkStart w:id="1" w:name="_Hlk117504267"/>
      <w:r w:rsidRPr="008D4D02">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1"/>
      <w:r w:rsidRPr="008D4D02">
        <w:rPr>
          <w:rFonts w:ascii="Times New Roman" w:hAnsi="Times New Roman"/>
          <w:sz w:val="24"/>
          <w:szCs w:val="24"/>
        </w:rPr>
        <w:t>Федеральная программа разработана в соответствии</w:t>
      </w:r>
      <w:r w:rsidRPr="008D4D02">
        <w:rPr>
          <w:rFonts w:ascii="Times New Roman" w:hAnsi="Times New Roman"/>
          <w:sz w:val="24"/>
          <w:szCs w:val="24"/>
        </w:rPr>
        <w:br/>
        <w:t>с федеральным государственным образовательным стандартом дошкольного образования(далее – Стандарт). В структуру Федеральной программы включены: федеральная рабочая программа образования; федеральная рабочая программа воспитания; программа коррекционно-развивающей работы; примерный режим и распорядок дня в дошкольной группе; календарный план воспитательной работы.</w:t>
      </w:r>
    </w:p>
    <w:p w:rsidR="0094382F" w:rsidRPr="008D4D02" w:rsidRDefault="0094382F" w:rsidP="0094382F">
      <w:pPr>
        <w:spacing w:after="0" w:line="240" w:lineRule="auto"/>
        <w:ind w:firstLine="709"/>
        <w:jc w:val="both"/>
        <w:rPr>
          <w:rFonts w:ascii="Times New Roman" w:hAnsi="Times New Roman"/>
          <w:sz w:val="24"/>
          <w:szCs w:val="24"/>
        </w:rPr>
      </w:pPr>
    </w:p>
    <w:p w:rsidR="0094382F" w:rsidRPr="00F546B7" w:rsidRDefault="00FA2324" w:rsidP="0094382F">
      <w:pPr>
        <w:spacing w:after="0" w:line="240" w:lineRule="auto"/>
        <w:ind w:firstLine="709"/>
        <w:jc w:val="both"/>
        <w:rPr>
          <w:rFonts w:ascii="Times New Roman" w:hAnsi="Times New Roman"/>
          <w:b/>
          <w:sz w:val="24"/>
          <w:szCs w:val="24"/>
        </w:rPr>
      </w:pPr>
      <w:r>
        <w:rPr>
          <w:rFonts w:ascii="Times New Roman" w:hAnsi="Times New Roman"/>
          <w:b/>
          <w:sz w:val="24"/>
          <w:szCs w:val="24"/>
        </w:rPr>
        <w:t>1.2.</w:t>
      </w:r>
      <w:r w:rsidR="0094382F" w:rsidRPr="00F546B7">
        <w:rPr>
          <w:rFonts w:ascii="Times New Roman" w:hAnsi="Times New Roman"/>
          <w:b/>
          <w:sz w:val="24"/>
          <w:szCs w:val="24"/>
        </w:rPr>
        <w:t>Цель и задачи Федеральной программы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народовРоссийскойФедерации, исторических и национально-культурных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FA2324" w:rsidP="0094382F">
      <w:pPr>
        <w:spacing w:after="0" w:line="240" w:lineRule="auto"/>
        <w:jc w:val="both"/>
        <w:rPr>
          <w:rFonts w:ascii="Times New Roman" w:hAnsi="Times New Roman"/>
          <w:b/>
          <w:sz w:val="24"/>
          <w:szCs w:val="24"/>
        </w:rPr>
      </w:pPr>
      <w:r>
        <w:rPr>
          <w:rFonts w:ascii="Times New Roman" w:hAnsi="Times New Roman"/>
          <w:b/>
          <w:sz w:val="24"/>
          <w:szCs w:val="24"/>
        </w:rPr>
        <w:t>1.3</w:t>
      </w:r>
      <w:r w:rsidR="0094382F" w:rsidRPr="000552A9">
        <w:rPr>
          <w:rFonts w:ascii="Times New Roman" w:hAnsi="Times New Roman"/>
          <w:b/>
          <w:sz w:val="24"/>
          <w:szCs w:val="24"/>
        </w:rPr>
        <w:t xml:space="preserve">. Принципы и подходы к формированию </w:t>
      </w:r>
      <w:r w:rsidR="0094382F">
        <w:rPr>
          <w:rFonts w:ascii="Times New Roman" w:hAnsi="Times New Roman"/>
          <w:b/>
          <w:sz w:val="24"/>
          <w:szCs w:val="24"/>
        </w:rPr>
        <w:t>Федеральной п</w:t>
      </w:r>
      <w:r w:rsidR="0094382F"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4382F" w:rsidRDefault="0094382F" w:rsidP="0094382F">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p>
    <w:p w:rsidR="0094382F"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Pr>
          <w:rFonts w:ascii="Times New Roman" w:hAnsi="Times New Roman"/>
          <w:sz w:val="24"/>
          <w:szCs w:val="24"/>
        </w:rPr>
        <w:t>:</w:t>
      </w:r>
      <w:r w:rsidRPr="00EB38FB">
        <w:rPr>
          <w:rFonts w:ascii="Times New Roman" w:hAnsi="Times New Roman"/>
          <w:sz w:val="24"/>
          <w:szCs w:val="24"/>
        </w:rPr>
        <w:t xml:space="preserve">Федеральная программа </w:t>
      </w:r>
      <w:r>
        <w:rPr>
          <w:rFonts w:ascii="Times New Roman" w:hAnsi="Times New Roman"/>
          <w:sz w:val="24"/>
          <w:szCs w:val="24"/>
        </w:rPr>
        <w:t xml:space="preserve">реализует данный принцип при построении </w:t>
      </w:r>
      <w:r w:rsidRPr="00660AB7">
        <w:rPr>
          <w:rFonts w:ascii="Times New Roman" w:hAnsi="Times New Roman"/>
          <w:sz w:val="24"/>
          <w:szCs w:val="24"/>
        </w:rPr>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4382F" w:rsidRPr="00607920" w:rsidRDefault="0094382F" w:rsidP="0094382F">
      <w:pPr>
        <w:spacing w:after="0" w:line="240" w:lineRule="auto"/>
        <w:ind w:firstLine="709"/>
        <w:jc w:val="both"/>
        <w:rPr>
          <w:rFonts w:ascii="Times New Roman" w:hAnsi="Times New Roman"/>
          <w:sz w:val="24"/>
          <w:szCs w:val="24"/>
        </w:rPr>
      </w:pPr>
      <w:r w:rsidRPr="00607920">
        <w:rPr>
          <w:rFonts w:ascii="Times New Roman" w:hAnsi="Times New Roman"/>
          <w:i/>
          <w:sz w:val="24"/>
          <w:szCs w:val="24"/>
        </w:rPr>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382F"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p>
    <w:p w:rsidR="008E211C" w:rsidRDefault="008E211C" w:rsidP="008E211C">
      <w:pPr>
        <w:pStyle w:val="1"/>
        <w:keepNext w:val="0"/>
        <w:keepLines w:val="0"/>
        <w:widowControl w:val="0"/>
        <w:tabs>
          <w:tab w:val="left" w:pos="1830"/>
          <w:tab w:val="left" w:pos="3953"/>
          <w:tab w:val="left" w:pos="6078"/>
          <w:tab w:val="left" w:pos="6786"/>
          <w:tab w:val="left" w:pos="8910"/>
        </w:tabs>
        <w:autoSpaceDE w:val="0"/>
        <w:autoSpaceDN w:val="0"/>
        <w:spacing w:before="0" w:after="0" w:line="268" w:lineRule="auto"/>
        <w:ind w:right="275"/>
        <w:rPr>
          <w:rFonts w:ascii="Times New Roman" w:hAnsi="Times New Roman" w:cs="Times New Roman"/>
          <w:sz w:val="28"/>
          <w:szCs w:val="28"/>
        </w:rPr>
      </w:pPr>
    </w:p>
    <w:p w:rsidR="009A48E0" w:rsidRDefault="009A48E0" w:rsidP="008E211C">
      <w:pPr>
        <w:pStyle w:val="1"/>
        <w:keepNext w:val="0"/>
        <w:keepLines w:val="0"/>
        <w:widowControl w:val="0"/>
        <w:tabs>
          <w:tab w:val="left" w:pos="1830"/>
          <w:tab w:val="left" w:pos="3953"/>
          <w:tab w:val="left" w:pos="6078"/>
          <w:tab w:val="left" w:pos="6786"/>
          <w:tab w:val="left" w:pos="8910"/>
        </w:tabs>
        <w:autoSpaceDE w:val="0"/>
        <w:autoSpaceDN w:val="0"/>
        <w:spacing w:before="0" w:after="0" w:line="268" w:lineRule="auto"/>
        <w:ind w:right="275"/>
        <w:rPr>
          <w:rFonts w:ascii="Times New Roman" w:hAnsi="Times New Roman" w:cs="Times New Roman"/>
          <w:sz w:val="24"/>
          <w:szCs w:val="24"/>
        </w:rPr>
      </w:pPr>
    </w:p>
    <w:p w:rsidR="009A48E0" w:rsidRDefault="009A48E0" w:rsidP="008E211C">
      <w:pPr>
        <w:pStyle w:val="1"/>
        <w:keepNext w:val="0"/>
        <w:keepLines w:val="0"/>
        <w:widowControl w:val="0"/>
        <w:tabs>
          <w:tab w:val="left" w:pos="1830"/>
          <w:tab w:val="left" w:pos="3953"/>
          <w:tab w:val="left" w:pos="6078"/>
          <w:tab w:val="left" w:pos="6786"/>
          <w:tab w:val="left" w:pos="8910"/>
        </w:tabs>
        <w:autoSpaceDE w:val="0"/>
        <w:autoSpaceDN w:val="0"/>
        <w:spacing w:before="0" w:after="0" w:line="268" w:lineRule="auto"/>
        <w:ind w:right="275"/>
        <w:rPr>
          <w:rFonts w:ascii="Times New Roman" w:hAnsi="Times New Roman" w:cs="Times New Roman"/>
          <w:sz w:val="24"/>
          <w:szCs w:val="24"/>
        </w:rPr>
      </w:pPr>
    </w:p>
    <w:p w:rsidR="008E211C" w:rsidRPr="008E211C" w:rsidRDefault="008E211C" w:rsidP="008E211C">
      <w:pPr>
        <w:pStyle w:val="1"/>
        <w:keepNext w:val="0"/>
        <w:keepLines w:val="0"/>
        <w:widowControl w:val="0"/>
        <w:tabs>
          <w:tab w:val="left" w:pos="1830"/>
          <w:tab w:val="left" w:pos="3953"/>
          <w:tab w:val="left" w:pos="6078"/>
          <w:tab w:val="left" w:pos="6786"/>
          <w:tab w:val="left" w:pos="8910"/>
        </w:tabs>
        <w:autoSpaceDE w:val="0"/>
        <w:autoSpaceDN w:val="0"/>
        <w:spacing w:before="0" w:after="0" w:line="268" w:lineRule="auto"/>
        <w:ind w:right="275"/>
        <w:rPr>
          <w:rFonts w:ascii="Times New Roman" w:hAnsi="Times New Roman" w:cs="Times New Roman"/>
          <w:sz w:val="24"/>
          <w:szCs w:val="24"/>
        </w:rPr>
      </w:pPr>
      <w:r w:rsidRPr="008E211C">
        <w:rPr>
          <w:rFonts w:ascii="Times New Roman" w:hAnsi="Times New Roman" w:cs="Times New Roman"/>
          <w:sz w:val="24"/>
          <w:szCs w:val="24"/>
        </w:rPr>
        <w:t>Значимые</w:t>
      </w:r>
      <w:r w:rsidR="008B6693">
        <w:rPr>
          <w:rFonts w:ascii="Times New Roman" w:hAnsi="Times New Roman" w:cs="Times New Roman"/>
          <w:sz w:val="24"/>
          <w:szCs w:val="24"/>
        </w:rPr>
        <w:t xml:space="preserve"> </w:t>
      </w:r>
      <w:r w:rsidRPr="008E211C">
        <w:rPr>
          <w:rFonts w:ascii="Times New Roman" w:hAnsi="Times New Roman" w:cs="Times New Roman"/>
          <w:sz w:val="24"/>
          <w:szCs w:val="24"/>
        </w:rPr>
        <w:t>для разработки и реализации Программы  характеристики.</w:t>
      </w:r>
    </w:p>
    <w:p w:rsidR="008E211C" w:rsidRDefault="008E211C" w:rsidP="0094382F">
      <w:pPr>
        <w:widowControl w:val="0"/>
        <w:spacing w:after="0" w:line="240" w:lineRule="auto"/>
        <w:ind w:firstLine="709"/>
        <w:jc w:val="both"/>
        <w:rPr>
          <w:rFonts w:ascii="Times New Roman" w:hAnsi="Times New Roman"/>
          <w:sz w:val="24"/>
          <w:szCs w:val="24"/>
        </w:rPr>
      </w:pPr>
    </w:p>
    <w:p w:rsidR="008E211C" w:rsidRDefault="008E211C" w:rsidP="008E211C">
      <w:pPr>
        <w:pStyle w:val="af5"/>
        <w:spacing w:before="17" w:line="280" w:lineRule="auto"/>
        <w:ind w:left="1049" w:right="3846" w:hanging="70"/>
        <w:jc w:val="left"/>
        <w:sectPr w:rsidR="008E211C">
          <w:headerReference w:type="default" r:id="rId9"/>
          <w:headerReference w:type="first" r:id="rId10"/>
          <w:pgSz w:w="11910" w:h="16840"/>
          <w:pgMar w:top="480" w:right="460" w:bottom="280" w:left="720" w:header="720" w:footer="720" w:gutter="0"/>
          <w:cols w:space="720"/>
        </w:sectPr>
      </w:pPr>
      <w:r>
        <w:t>Раз</w:t>
      </w:r>
      <w:r w:rsidR="009A48E0">
        <w:t>новозрастная группа делится на 3</w:t>
      </w:r>
      <w:r>
        <w:t xml:space="preserve"> подгруппы: младшая подгруппа (от</w:t>
      </w:r>
      <w:r w:rsidR="009A48E0">
        <w:t>2</w:t>
      </w:r>
      <w:r>
        <w:t>до</w:t>
      </w:r>
      <w:r w:rsidR="009A48E0">
        <w:t>3</w:t>
      </w:r>
      <w:r>
        <w:t>лет)</w:t>
      </w:r>
    </w:p>
    <w:p w:rsidR="008E211C" w:rsidRDefault="009A48E0" w:rsidP="008E211C">
      <w:pPr>
        <w:pStyle w:val="af5"/>
        <w:spacing w:before="61" w:line="280" w:lineRule="auto"/>
        <w:ind w:left="0" w:right="5559"/>
        <w:jc w:val="left"/>
      </w:pPr>
      <w:r>
        <w:lastRenderedPageBreak/>
        <w:t xml:space="preserve">                  Средняя подгруппа (от 3</w:t>
      </w:r>
      <w:r w:rsidR="008E211C">
        <w:t xml:space="preserve"> до 5 лет)</w:t>
      </w:r>
    </w:p>
    <w:p w:rsidR="008E211C" w:rsidRDefault="008E211C" w:rsidP="008E211C">
      <w:pPr>
        <w:pStyle w:val="af5"/>
        <w:spacing w:before="1"/>
        <w:ind w:left="1049"/>
        <w:jc w:val="left"/>
      </w:pPr>
      <w:r>
        <w:t>Подготовительнаяподгруппа(от6 до7лет).</w:t>
      </w:r>
    </w:p>
    <w:p w:rsidR="008E211C" w:rsidRDefault="008E211C" w:rsidP="008E211C">
      <w:pPr>
        <w:pStyle w:val="af5"/>
        <w:spacing w:before="6"/>
        <w:ind w:left="0"/>
        <w:jc w:val="left"/>
        <w:rPr>
          <w:sz w:val="37"/>
        </w:rPr>
      </w:pPr>
    </w:p>
    <w:p w:rsidR="008E211C" w:rsidRPr="009A48E0" w:rsidRDefault="008E211C" w:rsidP="009A48E0">
      <w:pPr>
        <w:rPr>
          <w:rFonts w:ascii="Times New Roman" w:hAnsi="Times New Roman"/>
          <w:sz w:val="24"/>
          <w:szCs w:val="24"/>
        </w:rPr>
      </w:pPr>
      <w:r w:rsidRPr="009A48E0">
        <w:rPr>
          <w:rFonts w:ascii="Times New Roman" w:hAnsi="Times New Roman"/>
          <w:sz w:val="24"/>
          <w:szCs w:val="24"/>
        </w:rPr>
        <w:t>ДОУ работает с 08.00 до 17.00 часов, в режиме 5-дневной рабочей недели. Однаиззначимыххарактеристик-особенностьсовременнойсоциокультурнойситуации, в которой растут дошкольники. Суть её в культурной неустойчивостииз-за смешения культур. В результате дети развиваются в многоязычной среде,наблюдаютсяразныеобразцыповедения,втомчислеагрессивные,догматичные,которыенередкопротиворечатдругдругу.Задачапедагоговсформироватьудетейбазовуюсистемуценностей–основуморального,нравственногоповедениявтечениевсейжизни.РеализацияПрограммыосуществляетсявформеигры,познавательнойиисследовательской</w:t>
      </w:r>
      <w:r w:rsidRPr="009A48E0">
        <w:rPr>
          <w:rFonts w:ascii="Times New Roman" w:hAnsi="Times New Roman"/>
          <w:spacing w:val="-1"/>
          <w:sz w:val="24"/>
          <w:szCs w:val="24"/>
        </w:rPr>
        <w:t>деятельности,в</w:t>
      </w:r>
      <w:r w:rsidRPr="009A48E0">
        <w:rPr>
          <w:rFonts w:ascii="Times New Roman" w:hAnsi="Times New Roman"/>
          <w:sz w:val="24"/>
          <w:szCs w:val="24"/>
        </w:rPr>
        <w:t>форметворческойактивности,обеспечивающейхудожественно-эстетическоеразвитиеребенка,ворганизованнойобразовательнойдеятельности.Характервзаимодействиявзрослыхидетей:личностно-развивающийи гуманистический.</w:t>
      </w:r>
    </w:p>
    <w:p w:rsidR="008E211C" w:rsidRPr="009A48E0" w:rsidRDefault="008E211C" w:rsidP="0094382F">
      <w:pPr>
        <w:widowControl w:val="0"/>
        <w:spacing w:after="0" w:line="240" w:lineRule="auto"/>
        <w:ind w:firstLine="709"/>
        <w:jc w:val="both"/>
        <w:rPr>
          <w:rFonts w:ascii="Times New Roman" w:hAnsi="Times New Roman"/>
          <w:sz w:val="24"/>
          <w:szCs w:val="24"/>
        </w:rPr>
      </w:pPr>
    </w:p>
    <w:p w:rsidR="0094382F" w:rsidRDefault="0094382F" w:rsidP="0094382F">
      <w:pPr>
        <w:spacing w:after="0"/>
        <w:ind w:firstLine="709"/>
        <w:jc w:val="both"/>
        <w:rPr>
          <w:rFonts w:ascii="Times New Roman" w:hAnsi="Times New Roman"/>
          <w:sz w:val="24"/>
          <w:szCs w:val="24"/>
        </w:rPr>
      </w:pPr>
    </w:p>
    <w:p w:rsidR="0094382F" w:rsidRPr="000552A9" w:rsidRDefault="00CD0945" w:rsidP="0094382F">
      <w:pPr>
        <w:spacing w:after="0" w:line="240" w:lineRule="auto"/>
        <w:jc w:val="both"/>
        <w:rPr>
          <w:rFonts w:ascii="Times New Roman" w:hAnsi="Times New Roman"/>
          <w:b/>
          <w:sz w:val="24"/>
          <w:szCs w:val="24"/>
        </w:rPr>
      </w:pPr>
      <w:r>
        <w:rPr>
          <w:rFonts w:ascii="Times New Roman" w:hAnsi="Times New Roman"/>
          <w:b/>
          <w:sz w:val="24"/>
          <w:szCs w:val="24"/>
        </w:rPr>
        <w:t>1.4</w:t>
      </w:r>
      <w:r w:rsidR="0094382F" w:rsidRPr="000552A9">
        <w:rPr>
          <w:rFonts w:ascii="Times New Roman" w:hAnsi="Times New Roman"/>
          <w:b/>
          <w:sz w:val="24"/>
          <w:szCs w:val="24"/>
        </w:rPr>
        <w:t xml:space="preserve">. Планируемые результаты реализации </w:t>
      </w:r>
      <w:r w:rsidR="0094382F">
        <w:rPr>
          <w:rFonts w:ascii="Times New Roman" w:hAnsi="Times New Roman"/>
          <w:b/>
          <w:sz w:val="24"/>
          <w:szCs w:val="24"/>
        </w:rPr>
        <w:t>Федеральной п</w:t>
      </w:r>
      <w:r w:rsidR="0094382F"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2"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2"/>
      <w:r w:rsidRPr="000552A9">
        <w:rPr>
          <w:rFonts w:ascii="Times New Roman" w:hAnsi="Times New Roman"/>
          <w:b/>
          <w:i/>
          <w:sz w:val="24"/>
          <w:szCs w:val="24"/>
        </w:rPr>
        <w:t>.</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94382F"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4382F" w:rsidRPr="00CD0945"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A48E0" w:rsidRDefault="009A48E0" w:rsidP="0094382F">
      <w:pPr>
        <w:shd w:val="clear" w:color="auto" w:fill="FFFFFF"/>
        <w:spacing w:after="0" w:line="240" w:lineRule="auto"/>
        <w:ind w:firstLine="709"/>
        <w:jc w:val="both"/>
        <w:rPr>
          <w:rFonts w:ascii="Times New Roman" w:hAnsi="Times New Roman"/>
          <w:b/>
          <w:i/>
          <w:sz w:val="24"/>
          <w:szCs w:val="24"/>
          <w:lang w:eastAsia="ru-RU"/>
        </w:rPr>
      </w:pPr>
    </w:p>
    <w:p w:rsidR="009A48E0" w:rsidRDefault="009A48E0" w:rsidP="0094382F">
      <w:pPr>
        <w:shd w:val="clear" w:color="auto" w:fill="FFFFFF"/>
        <w:spacing w:after="0" w:line="240" w:lineRule="auto"/>
        <w:ind w:firstLine="709"/>
        <w:jc w:val="both"/>
        <w:rPr>
          <w:rFonts w:ascii="Times New Roman" w:hAnsi="Times New Roman"/>
          <w:b/>
          <w:i/>
          <w:sz w:val="24"/>
          <w:szCs w:val="24"/>
          <w:lang w:eastAsia="ru-RU"/>
        </w:rPr>
      </w:pPr>
    </w:p>
    <w:p w:rsidR="009A48E0" w:rsidRDefault="009A48E0" w:rsidP="0094382F">
      <w:pPr>
        <w:shd w:val="clear" w:color="auto" w:fill="FFFFFF"/>
        <w:spacing w:after="0" w:line="240" w:lineRule="auto"/>
        <w:ind w:firstLine="709"/>
        <w:jc w:val="both"/>
        <w:rPr>
          <w:rFonts w:ascii="Times New Roman" w:hAnsi="Times New Roman"/>
          <w:b/>
          <w:i/>
          <w:sz w:val="24"/>
          <w:szCs w:val="24"/>
          <w:lang w:eastAsia="ru-RU"/>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i/>
          <w:sz w:val="24"/>
          <w:szCs w:val="24"/>
        </w:rPr>
      </w:pPr>
    </w:p>
    <w:p w:rsidR="0094382F" w:rsidRPr="00292C92" w:rsidRDefault="0094382F" w:rsidP="0094382F">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p>
    <w:p w:rsidR="008E211C" w:rsidRDefault="008E211C" w:rsidP="0094382F">
      <w:pPr>
        <w:spacing w:after="0" w:line="240" w:lineRule="auto"/>
        <w:ind w:firstLine="709"/>
        <w:jc w:val="both"/>
        <w:rPr>
          <w:rFonts w:ascii="Times New Roman" w:hAnsi="Times New Roman"/>
          <w:b/>
          <w:i/>
          <w:sz w:val="24"/>
          <w:szCs w:val="24"/>
        </w:rPr>
      </w:pPr>
    </w:p>
    <w:p w:rsidR="008E211C" w:rsidRDefault="008E211C" w:rsidP="0094382F">
      <w:pPr>
        <w:spacing w:after="0" w:line="240" w:lineRule="auto"/>
        <w:ind w:firstLine="709"/>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активность в общении,решает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w:t>
      </w:r>
      <w:r w:rsidRPr="00292C92">
        <w:rPr>
          <w:rFonts w:ascii="Times New Roman" w:hAnsi="Times New Roman"/>
          <w:sz w:val="24"/>
          <w:szCs w:val="24"/>
        </w:rPr>
        <w:lastRenderedPageBreak/>
        <w:t>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94382F" w:rsidRPr="00292C92" w:rsidRDefault="0094382F" w:rsidP="0094382F">
      <w:pPr>
        <w:spacing w:after="0" w:line="240" w:lineRule="auto"/>
        <w:jc w:val="both"/>
        <w:rPr>
          <w:rFonts w:ascii="Times New Roman" w:hAnsi="Times New Roman"/>
          <w:b/>
          <w:i/>
          <w:sz w:val="24"/>
          <w:szCs w:val="24"/>
        </w:rPr>
      </w:pPr>
    </w:p>
    <w:p w:rsidR="008E211C" w:rsidRDefault="008E211C" w:rsidP="0094382F">
      <w:pPr>
        <w:spacing w:after="0" w:line="240" w:lineRule="auto"/>
        <w:ind w:firstLine="709"/>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н</w:t>
      </w:r>
      <w:r w:rsidRPr="00292C92">
        <w:rPr>
          <w:rFonts w:ascii="Times New Roman" w:hAnsi="Times New Roman"/>
          <w:sz w:val="24"/>
          <w:szCs w:val="24"/>
        </w:rPr>
        <w:t>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в</w:t>
      </w:r>
      <w:r w:rsidRPr="00292C92">
        <w:rPr>
          <w:rFonts w:ascii="Times New Roman" w:hAnsi="Times New Roman"/>
          <w:sz w:val="24"/>
          <w:szCs w:val="24"/>
        </w:rPr>
        <w:t xml:space="preserve">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w:t>
      </w:r>
      <w:r w:rsidRPr="00292C92">
        <w:rPr>
          <w:rFonts w:ascii="Times New Roman" w:hAnsi="Times New Roman"/>
          <w:sz w:val="24"/>
          <w:szCs w:val="24"/>
        </w:rPr>
        <w:lastRenderedPageBreak/>
        <w:t>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4382F" w:rsidRDefault="0094382F" w:rsidP="0094382F">
      <w:pPr>
        <w:spacing w:after="0" w:line="240" w:lineRule="auto"/>
        <w:jc w:val="both"/>
        <w:rPr>
          <w:rFonts w:ascii="Times New Roman" w:hAnsi="Times New Roman"/>
          <w:b/>
          <w:sz w:val="24"/>
          <w:szCs w:val="24"/>
        </w:rPr>
      </w:pPr>
    </w:p>
    <w:p w:rsidR="008E211C" w:rsidRDefault="008E211C" w:rsidP="0094382F">
      <w:pPr>
        <w:spacing w:after="0" w:line="240" w:lineRule="auto"/>
        <w:jc w:val="both"/>
        <w:rPr>
          <w:rFonts w:ascii="Times New Roman" w:hAnsi="Times New Roman"/>
          <w:b/>
          <w:sz w:val="24"/>
          <w:szCs w:val="24"/>
        </w:rPr>
      </w:pPr>
    </w:p>
    <w:p w:rsidR="008E211C" w:rsidRDefault="008E211C" w:rsidP="0094382F">
      <w:pPr>
        <w:spacing w:after="0" w:line="240" w:lineRule="auto"/>
        <w:jc w:val="both"/>
        <w:rPr>
          <w:rFonts w:ascii="Times New Roman" w:hAnsi="Times New Roman"/>
          <w:b/>
          <w:sz w:val="24"/>
          <w:szCs w:val="24"/>
        </w:rPr>
      </w:pPr>
    </w:p>
    <w:p w:rsidR="008E211C" w:rsidRDefault="008E211C" w:rsidP="0094382F">
      <w:pPr>
        <w:spacing w:after="0" w:line="240" w:lineRule="auto"/>
        <w:ind w:firstLine="709"/>
        <w:jc w:val="both"/>
        <w:rPr>
          <w:rFonts w:ascii="Times New Roman" w:hAnsi="Times New Roman"/>
          <w:b/>
          <w:sz w:val="24"/>
          <w:szCs w:val="24"/>
        </w:rPr>
      </w:pPr>
    </w:p>
    <w:p w:rsidR="008E211C" w:rsidRDefault="008E211C" w:rsidP="0094382F">
      <w:pPr>
        <w:spacing w:after="0" w:line="240" w:lineRule="auto"/>
        <w:ind w:firstLine="709"/>
        <w:jc w:val="both"/>
        <w:rPr>
          <w:rFonts w:ascii="Times New Roman" w:hAnsi="Times New Roman"/>
          <w:b/>
          <w:sz w:val="24"/>
          <w:szCs w:val="24"/>
        </w:rPr>
      </w:pPr>
    </w:p>
    <w:p w:rsidR="008E211C" w:rsidRDefault="008E211C" w:rsidP="0094382F">
      <w:pPr>
        <w:spacing w:after="0" w:line="240" w:lineRule="auto"/>
        <w:ind w:firstLine="709"/>
        <w:jc w:val="both"/>
        <w:rPr>
          <w:rFonts w:ascii="Times New Roman" w:hAnsi="Times New Roman"/>
          <w:b/>
          <w:sz w:val="24"/>
          <w:szCs w:val="24"/>
        </w:rPr>
      </w:pP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4382F" w:rsidRPr="00856C40" w:rsidRDefault="0094382F" w:rsidP="0094382F">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4382F" w:rsidRPr="00856C40" w:rsidRDefault="0094382F" w:rsidP="0094382F">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lastRenderedPageBreak/>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94382F" w:rsidRPr="00856C40" w:rsidRDefault="0094382F" w:rsidP="0094382F">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деятельности,принимать собственные решения и проявлять инициативу;</w:t>
      </w:r>
    </w:p>
    <w:p w:rsidR="0094382F" w:rsidRPr="00856C40" w:rsidRDefault="0094382F" w:rsidP="0094382F">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CD0945" w:rsidP="0094382F">
      <w:pPr>
        <w:spacing w:after="0" w:line="240" w:lineRule="auto"/>
        <w:jc w:val="both"/>
        <w:rPr>
          <w:rFonts w:ascii="Times New Roman" w:hAnsi="Times New Roman"/>
          <w:b/>
          <w:sz w:val="24"/>
          <w:szCs w:val="24"/>
        </w:rPr>
      </w:pPr>
      <w:r>
        <w:rPr>
          <w:rFonts w:ascii="Times New Roman" w:hAnsi="Times New Roman"/>
          <w:b/>
          <w:sz w:val="24"/>
          <w:szCs w:val="24"/>
        </w:rPr>
        <w:t>1.5</w:t>
      </w:r>
      <w:r w:rsidR="0094382F" w:rsidRPr="000552A9">
        <w:rPr>
          <w:rFonts w:ascii="Times New Roman" w:hAnsi="Times New Roman"/>
          <w:b/>
          <w:sz w:val="24"/>
          <w:szCs w:val="24"/>
        </w:rPr>
        <w:t>. Педагогическая диагностика достижения планируемых образовательных результатов</w:t>
      </w:r>
    </w:p>
    <w:p w:rsidR="0094382F" w:rsidRPr="000552A9" w:rsidRDefault="0094382F" w:rsidP="0094382F">
      <w:pPr>
        <w:spacing w:after="0" w:line="240" w:lineRule="auto"/>
        <w:ind w:firstLine="709"/>
        <w:jc w:val="both"/>
        <w:rPr>
          <w:rFonts w:ascii="Times New Roman" w:hAnsi="Times New Roman"/>
          <w:i/>
          <w:sz w:val="24"/>
          <w:szCs w:val="24"/>
          <w:shd w:val="clear" w:color="auto" w:fill="FFFFFF"/>
        </w:rPr>
      </w:pPr>
    </w:p>
    <w:p w:rsidR="0094382F" w:rsidRPr="0067193C" w:rsidRDefault="0094382F" w:rsidP="0094382F">
      <w:pPr>
        <w:pStyle w:val="afc"/>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5"/>
          <w:sz w:val="24"/>
          <w:szCs w:val="24"/>
          <w:lang w:eastAsia="en-US"/>
        </w:rPr>
        <w:t xml:space="preserve"> профессиональной д</w:t>
      </w:r>
      <w:r w:rsidRPr="0067193C">
        <w:t>еятельности,</w:t>
      </w:r>
      <w:r w:rsidRPr="0067193C">
        <w:rPr>
          <w:rStyle w:val="a5"/>
          <w:sz w:val="24"/>
          <w:szCs w:val="24"/>
          <w:lang w:eastAsia="en-US"/>
        </w:rPr>
        <w:t xml:space="preserve"> позволяющий</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4382F" w:rsidRPr="0067193C" w:rsidRDefault="0094382F" w:rsidP="0094382F">
      <w:pPr>
        <w:pStyle w:val="afc"/>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4382F" w:rsidRPr="00A16A20" w:rsidRDefault="0094382F" w:rsidP="0094382F">
      <w:pPr>
        <w:pStyle w:val="afc"/>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p>
    <w:p w:rsidR="0094382F" w:rsidRPr="00905599" w:rsidRDefault="0094382F" w:rsidP="0094382F">
      <w:pPr>
        <w:pStyle w:val="afc"/>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4382F" w:rsidRDefault="0094382F" w:rsidP="0094382F">
      <w:pPr>
        <w:pStyle w:val="afc"/>
        <w:shd w:val="clear" w:color="auto" w:fill="FFFFFF"/>
        <w:spacing w:before="0" w:beforeAutospacing="0" w:after="0" w:afterAutospacing="0"/>
        <w:ind w:firstLine="709"/>
        <w:jc w:val="both"/>
      </w:pPr>
      <w:r w:rsidRPr="00F46C19">
        <w:t>-</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4382F" w:rsidRDefault="0094382F" w:rsidP="0094382F">
      <w:pPr>
        <w:pStyle w:val="afc"/>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4382F" w:rsidRDefault="0094382F" w:rsidP="0094382F">
      <w:pPr>
        <w:pStyle w:val="afc"/>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4382F" w:rsidRPr="00485E41" w:rsidRDefault="0094382F" w:rsidP="0094382F">
      <w:pPr>
        <w:pStyle w:val="afc"/>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4382F" w:rsidRPr="002A6C0D" w:rsidRDefault="0094382F" w:rsidP="0094382F">
      <w:pPr>
        <w:pStyle w:val="afc"/>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382F" w:rsidRDefault="0094382F" w:rsidP="0094382F">
      <w:pPr>
        <w:pStyle w:val="afc"/>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4382F" w:rsidRPr="00227D32" w:rsidRDefault="0094382F" w:rsidP="0094382F">
      <w:pPr>
        <w:pStyle w:val="afc"/>
        <w:spacing w:before="0" w:beforeAutospacing="0" w:after="0" w:afterAutospacing="0"/>
        <w:ind w:firstLine="709"/>
        <w:jc w:val="both"/>
        <w:rPr>
          <w:color w:val="FF0000"/>
        </w:rPr>
      </w:pPr>
      <w:r w:rsidRPr="00D621FD">
        <w:lastRenderedPageBreak/>
        <w:t>Периодичность</w:t>
      </w:r>
      <w:r w:rsidRPr="00CB0BB2">
        <w:t xml:space="preserve">проведения </w:t>
      </w:r>
      <w:r>
        <w:t xml:space="preserve">педагогической </w:t>
      </w:r>
      <w:r w:rsidRPr="00CB0BB2">
        <w:t xml:space="preserve">диагностики </w:t>
      </w:r>
      <w:r w:rsidRPr="005638DA">
        <w:t>определяется Организацией.</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4382F" w:rsidRDefault="0094382F" w:rsidP="0094382F">
      <w:pPr>
        <w:pStyle w:val="afc"/>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4382F" w:rsidRDefault="0094382F" w:rsidP="0094382F">
      <w:pPr>
        <w:pStyle w:val="afc"/>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4382F" w:rsidRDefault="0094382F" w:rsidP="0094382F">
      <w:pPr>
        <w:pStyle w:val="afc"/>
        <w:shd w:val="clear" w:color="auto" w:fill="FFFFFF"/>
        <w:spacing w:before="0" w:beforeAutospacing="0" w:after="0" w:afterAutospacing="0"/>
        <w:ind w:firstLine="709"/>
        <w:jc w:val="both"/>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4382F" w:rsidRDefault="0094382F" w:rsidP="0094382F">
      <w:pPr>
        <w:pStyle w:val="afc"/>
        <w:spacing w:before="0" w:beforeAutospacing="0" w:after="0" w:afterAutospacing="0"/>
        <w:ind w:firstLine="709"/>
        <w:jc w:val="both"/>
      </w:pPr>
      <w:r>
        <w:t xml:space="preserve">Результаты наблюдения фиксируются, способ и форму их регистрациипедагог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4382F" w:rsidRDefault="0094382F" w:rsidP="0094382F">
      <w:pPr>
        <w:pStyle w:val="afc"/>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4382F" w:rsidRDefault="0094382F" w:rsidP="0094382F">
      <w:pPr>
        <w:pStyle w:val="afc"/>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4382F" w:rsidRDefault="0094382F" w:rsidP="0094382F">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4382F" w:rsidRPr="003D7B4B" w:rsidRDefault="0094382F" w:rsidP="0094382F">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94382F" w:rsidRPr="000552A9" w:rsidRDefault="0094382F" w:rsidP="0094382F">
      <w:pPr>
        <w:spacing w:after="0" w:line="240" w:lineRule="auto"/>
        <w:jc w:val="both"/>
        <w:rPr>
          <w:rFonts w:ascii="Times New Roman" w:hAnsi="Times New Roman"/>
          <w:b/>
          <w:sz w:val="24"/>
          <w:szCs w:val="24"/>
        </w:rPr>
      </w:pPr>
    </w:p>
    <w:p w:rsidR="00350D1C" w:rsidRDefault="00350D1C" w:rsidP="0094382F">
      <w:pPr>
        <w:spacing w:after="0" w:line="240" w:lineRule="auto"/>
        <w:jc w:val="both"/>
        <w:rPr>
          <w:rFonts w:ascii="Times New Roman" w:hAnsi="Times New Roman"/>
          <w:b/>
          <w:sz w:val="24"/>
          <w:szCs w:val="24"/>
        </w:rPr>
      </w:pPr>
    </w:p>
    <w:p w:rsidR="00350D1C" w:rsidRDefault="00350D1C" w:rsidP="0094382F">
      <w:pPr>
        <w:spacing w:after="0" w:line="240" w:lineRule="auto"/>
        <w:jc w:val="both"/>
        <w:rPr>
          <w:rFonts w:ascii="Times New Roman" w:hAnsi="Times New Roman"/>
          <w:b/>
          <w:sz w:val="24"/>
          <w:szCs w:val="24"/>
        </w:rPr>
      </w:pPr>
    </w:p>
    <w:p w:rsidR="00350D1C" w:rsidRDefault="00350D1C" w:rsidP="0094382F">
      <w:pPr>
        <w:spacing w:after="0" w:line="240" w:lineRule="auto"/>
        <w:jc w:val="both"/>
        <w:rPr>
          <w:rFonts w:ascii="Times New Roman" w:hAnsi="Times New Roman"/>
          <w:b/>
          <w:sz w:val="24"/>
          <w:szCs w:val="24"/>
        </w:rPr>
      </w:pPr>
    </w:p>
    <w:p w:rsidR="00350D1C" w:rsidRDefault="00350D1C"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94382F" w:rsidRPr="000552A9" w:rsidRDefault="0094382F" w:rsidP="0094382F">
      <w:pPr>
        <w:spacing w:after="0" w:line="240" w:lineRule="auto"/>
        <w:jc w:val="both"/>
        <w:rPr>
          <w:rFonts w:ascii="Times New Roman" w:hAnsi="Times New Roman"/>
          <w:sz w:val="24"/>
          <w:szCs w:val="24"/>
        </w:rPr>
      </w:pPr>
    </w:p>
    <w:p w:rsidR="00AB6C5E" w:rsidRDefault="00AB6C5E" w:rsidP="00AB6C5E">
      <w:pPr>
        <w:spacing w:after="0" w:line="240" w:lineRule="auto"/>
        <w:jc w:val="both"/>
        <w:rPr>
          <w:rFonts w:ascii="Times New Roman" w:hAnsi="Times New Roman"/>
          <w:kern w:val="2"/>
          <w:sz w:val="24"/>
          <w:szCs w:val="24"/>
        </w:rPr>
      </w:pPr>
    </w:p>
    <w:p w:rsidR="009A48E0" w:rsidRDefault="0094382F" w:rsidP="009A48E0">
      <w:pPr>
        <w:spacing w:after="0" w:line="240" w:lineRule="auto"/>
        <w:jc w:val="both"/>
        <w:rPr>
          <w:rFonts w:ascii="Times New Roman" w:hAnsi="Times New Roman"/>
          <w:b/>
          <w:sz w:val="24"/>
          <w:szCs w:val="24"/>
        </w:rPr>
      </w:pPr>
      <w:r>
        <w:rPr>
          <w:rFonts w:ascii="Times New Roman" w:hAnsi="Times New Roman"/>
          <w:kern w:val="2"/>
          <w:sz w:val="24"/>
          <w:szCs w:val="24"/>
        </w:rPr>
        <w:t>.</w:t>
      </w:r>
      <w:r w:rsidR="009A48E0">
        <w:rPr>
          <w:rFonts w:ascii="Times New Roman" w:hAnsi="Times New Roman"/>
          <w:b/>
          <w:sz w:val="24"/>
          <w:szCs w:val="24"/>
        </w:rPr>
        <w:t xml:space="preserve">2.1. Задачи и содержание образования по образовательным областям </w:t>
      </w:r>
    </w:p>
    <w:p w:rsidR="0094382F" w:rsidRDefault="0094382F" w:rsidP="0094382F">
      <w:pPr>
        <w:spacing w:after="0" w:line="240" w:lineRule="auto"/>
        <w:ind w:firstLine="709"/>
        <w:jc w:val="both"/>
        <w:rPr>
          <w:rFonts w:ascii="Times New Roman" w:hAnsi="Times New Roman"/>
          <w:kern w:val="2"/>
          <w:sz w:val="24"/>
          <w:szCs w:val="24"/>
        </w:rPr>
      </w:pPr>
    </w:p>
    <w:p w:rsidR="0094382F"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94382F" w:rsidRPr="00297A87" w:rsidRDefault="0094382F" w:rsidP="0094382F">
      <w:pPr>
        <w:pStyle w:val="afc"/>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Pr>
          <w:kern w:val="2"/>
        </w:rPr>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94382F" w:rsidRPr="00EB38FB" w:rsidRDefault="0094382F" w:rsidP="0094382F">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4382F" w:rsidRPr="00297A87" w:rsidRDefault="0094382F" w:rsidP="0094382F">
      <w:pPr>
        <w:pStyle w:val="afc"/>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4382F" w:rsidRPr="00297A87" w:rsidRDefault="0094382F" w:rsidP="0094382F">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 xml:space="preserve">полноценное проживание ребенком всех этапов детства, обогащение (амплификация) детского развития; индивидуализация дошкольного образования, </w:t>
      </w:r>
      <w:r w:rsidRPr="00297A87">
        <w:rPr>
          <w:rFonts w:ascii="Times New Roman" w:hAnsi="Times New Roman"/>
          <w:color w:val="000000"/>
          <w:sz w:val="24"/>
          <w:szCs w:val="24"/>
        </w:rPr>
        <w:lastRenderedPageBreak/>
        <w:t>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94382F" w:rsidRPr="00ED1F1B" w:rsidRDefault="0094382F" w:rsidP="0094382F">
      <w:pPr>
        <w:pStyle w:val="afc"/>
        <w:spacing w:before="0" w:beforeAutospacing="0" w:after="0" w:afterAutospacing="0"/>
        <w:ind w:firstLine="709"/>
        <w:jc w:val="both"/>
      </w:pPr>
      <w:r w:rsidRPr="00EB38FB">
        <w:rPr>
          <w:rFonts w:eastAsia="TimesNewRomanPSMT"/>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p>
    <w:p w:rsidR="0094382F" w:rsidRPr="00350D1C" w:rsidRDefault="0094382F" w:rsidP="00350D1C">
      <w:pPr>
        <w:spacing w:after="0" w:line="240" w:lineRule="auto"/>
        <w:jc w:val="both"/>
        <w:rPr>
          <w:rFonts w:ascii="Times New Roman" w:hAnsi="Times New Roman"/>
          <w:b/>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94382F" w:rsidRPr="000552A9" w:rsidRDefault="0094382F" w:rsidP="0094382F">
      <w:pPr>
        <w:spacing w:after="0" w:line="240" w:lineRule="auto"/>
        <w:jc w:val="both"/>
        <w:rPr>
          <w:rFonts w:ascii="Times New Roman" w:hAnsi="Times New Roman"/>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D073AE" w:rsidP="0094382F">
      <w:pPr>
        <w:spacing w:after="0" w:line="240" w:lineRule="auto"/>
        <w:jc w:val="both"/>
        <w:rPr>
          <w:rFonts w:ascii="Times New Roman" w:hAnsi="Times New Roman"/>
          <w:b/>
          <w:sz w:val="24"/>
          <w:szCs w:val="24"/>
        </w:rPr>
      </w:pPr>
      <w:r>
        <w:rPr>
          <w:rFonts w:ascii="Times New Roman" w:hAnsi="Times New Roman"/>
          <w:b/>
          <w:sz w:val="24"/>
          <w:szCs w:val="24"/>
        </w:rPr>
        <w:t>2.2</w:t>
      </w:r>
      <w:r w:rsidR="00350D1C">
        <w:rPr>
          <w:rFonts w:ascii="Times New Roman" w:hAnsi="Times New Roman"/>
          <w:b/>
          <w:sz w:val="24"/>
          <w:szCs w:val="24"/>
        </w:rPr>
        <w:t xml:space="preserve">. </w:t>
      </w:r>
      <w:r w:rsidR="0094382F" w:rsidRPr="000552A9">
        <w:rPr>
          <w:rFonts w:ascii="Times New Roman" w:hAnsi="Times New Roman"/>
          <w:b/>
          <w:sz w:val="24"/>
          <w:szCs w:val="24"/>
        </w:rPr>
        <w:t>Социально-коммуникативное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476124" w:rsidRDefault="0094382F" w:rsidP="0094382F">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p>
    <w:p w:rsidR="0094382F" w:rsidRPr="001E1D9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94382F" w:rsidRPr="000552A9" w:rsidRDefault="0094382F" w:rsidP="0094382F">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94382F" w:rsidRDefault="0094382F" w:rsidP="0094382F">
      <w:pPr>
        <w:spacing w:after="0" w:line="240" w:lineRule="auto"/>
        <w:ind w:firstLine="709"/>
        <w:jc w:val="both"/>
        <w:rPr>
          <w:rFonts w:ascii="Times New Roman" w:hAnsi="Times New Roman"/>
          <w:b/>
          <w:i/>
          <w:color w:val="FF0000"/>
          <w:sz w:val="24"/>
          <w:szCs w:val="24"/>
          <w:lang w:eastAsia="ru-RU"/>
        </w:rPr>
      </w:pPr>
      <w:bookmarkStart w:id="3" w:name="_Hlk117114268"/>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4382F" w:rsidRPr="00031CAE" w:rsidRDefault="0094382F" w:rsidP="0094382F">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lastRenderedPageBreak/>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766936"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4382F" w:rsidRPr="00856C40"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обогащ</w:t>
      </w:r>
      <w:r>
        <w:rPr>
          <w:rFonts w:ascii="Times New Roman" w:hAnsi="Times New Roman"/>
          <w:sz w:val="24"/>
          <w:szCs w:val="24"/>
          <w:lang w:eastAsia="ru-RU"/>
        </w:rPr>
        <w:t>ать</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94382F" w:rsidRPr="00AF3BCD"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w:t>
      </w:r>
      <w:r w:rsidRPr="00856C40">
        <w:rPr>
          <w:rFonts w:ascii="Times New Roman" w:hAnsi="Times New Roman"/>
          <w:sz w:val="24"/>
          <w:szCs w:val="24"/>
          <w:lang w:eastAsia="ru-RU"/>
        </w:rPr>
        <w:lastRenderedPageBreak/>
        <w:t>(лепки,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4"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4"/>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w:t>
      </w:r>
      <w:r w:rsidRPr="005552CC">
        <w:rPr>
          <w:rFonts w:ascii="Times New Roman" w:hAnsi="Times New Roman"/>
          <w:sz w:val="24"/>
          <w:szCs w:val="24"/>
        </w:rPr>
        <w:t>предметами</w:t>
      </w:r>
      <w:bookmarkStart w:id="5" w:name="_Hlk117150933"/>
      <w:bookmarkEnd w:id="3"/>
      <w:r w:rsidRPr="005552CC">
        <w:rPr>
          <w:rFonts w:ascii="Times New Roman" w:hAnsi="Times New Roman"/>
          <w:sz w:val="24"/>
          <w:szCs w:val="24"/>
        </w:rPr>
        <w:t xml:space="preserve"> в быту, в том числе электронными гаджетами.</w:t>
      </w:r>
    </w:p>
    <w:p w:rsidR="0094382F" w:rsidRDefault="0094382F" w:rsidP="0094382F">
      <w:pPr>
        <w:spacing w:after="0" w:line="240" w:lineRule="auto"/>
        <w:ind w:firstLine="709"/>
        <w:jc w:val="both"/>
        <w:rPr>
          <w:rFonts w:ascii="Times New Roman" w:hAnsi="Times New Roman"/>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4 лет до 5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 xml:space="preserve">уювысокую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94382F" w:rsidRPr="00565C8E" w:rsidRDefault="0094382F" w:rsidP="0094382F">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94382F"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4382F" w:rsidRPr="00C77B4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w:t>
      </w:r>
      <w:r w:rsidRPr="00856C40">
        <w:rPr>
          <w:rFonts w:ascii="Times New Roman" w:hAnsi="Times New Roman"/>
          <w:sz w:val="24"/>
          <w:szCs w:val="24"/>
        </w:rPr>
        <w:lastRenderedPageBreak/>
        <w:t>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94382F" w:rsidRPr="00DA4D33"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4382F" w:rsidRPr="00856C40"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94382F" w:rsidRPr="00E40C47"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w:t>
      </w:r>
      <w:r w:rsidRPr="00856C40">
        <w:rPr>
          <w:rFonts w:ascii="Times New Roman" w:hAnsi="Times New Roman"/>
          <w:sz w:val="24"/>
          <w:szCs w:val="24"/>
        </w:rPr>
        <w:lastRenderedPageBreak/>
        <w:t>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94382F" w:rsidRPr="00856C40" w:rsidRDefault="0094382F" w:rsidP="0094382F">
      <w:pPr>
        <w:spacing w:after="0" w:line="240" w:lineRule="auto"/>
        <w:ind w:firstLine="709"/>
        <w:jc w:val="both"/>
        <w:rPr>
          <w:rFonts w:ascii="Times New Roman" w:hAnsi="Times New Roman"/>
          <w:sz w:val="24"/>
          <w:szCs w:val="24"/>
        </w:rPr>
      </w:pPr>
      <w:bookmarkStart w:id="6"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6"/>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bookmarkStart w:id="7"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7"/>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w:t>
      </w:r>
      <w:r w:rsidRPr="00856C40">
        <w:rPr>
          <w:rFonts w:ascii="Times New Roman" w:hAnsi="Times New Roman"/>
          <w:sz w:val="24"/>
          <w:szCs w:val="24"/>
        </w:rPr>
        <w:lastRenderedPageBreak/>
        <w:t>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lastRenderedPageBreak/>
        <w:t>От 6 лет до 7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94382F" w:rsidRPr="00732F1F" w:rsidRDefault="0094382F" w:rsidP="0094382F">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4382F" w:rsidRPr="00703BD9" w:rsidRDefault="0094382F" w:rsidP="0094382F">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 xml:space="preserve">атьдетей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94382F" w:rsidRPr="00856C40" w:rsidRDefault="0094382F" w:rsidP="0094382F">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w:t>
      </w:r>
      <w:r w:rsidRPr="00856C40">
        <w:rPr>
          <w:rFonts w:ascii="Times New Roman" w:hAnsi="Times New Roman"/>
          <w:sz w:val="24"/>
          <w:szCs w:val="24"/>
        </w:rPr>
        <w:lastRenderedPageBreak/>
        <w:t xml:space="preserve">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94382F" w:rsidRPr="003D408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Обсуждает с детьми безопасные правила использования цифровых ресурсов, правила пользования мобильными телефонами.</w:t>
      </w:r>
    </w:p>
    <w:p w:rsidR="0094382F"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sidR="008B6693">
        <w:rPr>
          <w:noProof/>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8B6693" w:rsidRDefault="008B6693" w:rsidP="0094382F">
                  <w:pPr>
                    <w:jc w:val="center"/>
                  </w:pPr>
                  <w:r>
                    <w:fldChar w:fldCharType="begin"/>
                  </w:r>
                  <w:r>
                    <w:instrText xml:space="preserve"> PAGE    \* MERGEFORMAT </w:instrText>
                  </w:r>
                  <w:r>
                    <w:fldChar w:fldCharType="separate"/>
                  </w:r>
                  <w:r w:rsidRPr="00C635D0">
                    <w:rPr>
                      <w:noProof/>
                      <w:sz w:val="16"/>
                      <w:szCs w:val="16"/>
                    </w:rPr>
                    <w:t>27</w:t>
                  </w:r>
                  <w:r>
                    <w:fldChar w:fldCharType="end"/>
                  </w:r>
                </w:p>
              </w:txbxContent>
            </v:textbox>
            <w10:wrap anchorx="page" anchory="page"/>
          </v:shape>
        </w:pic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p>
    <w:p w:rsidR="0094382F" w:rsidRPr="00492986" w:rsidRDefault="0094382F" w:rsidP="0094382F">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соблюдает элементарные социальные нормы и правила поведения в различных видах деятельности, взаимоотношениях со взрослыми и сверстниками.</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94382F" w:rsidRPr="00492986" w:rsidRDefault="0094382F" w:rsidP="0094382F">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5"/>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350D1C" w:rsidP="0094382F">
      <w:pPr>
        <w:spacing w:after="0" w:line="240" w:lineRule="auto"/>
        <w:jc w:val="both"/>
        <w:rPr>
          <w:rFonts w:ascii="Times New Roman" w:hAnsi="Times New Roman"/>
          <w:b/>
          <w:sz w:val="24"/>
          <w:szCs w:val="24"/>
        </w:rPr>
      </w:pPr>
      <w:r>
        <w:rPr>
          <w:rFonts w:ascii="Times New Roman" w:hAnsi="Times New Roman"/>
          <w:b/>
          <w:sz w:val="24"/>
          <w:szCs w:val="24"/>
        </w:rPr>
        <w:t>2.</w:t>
      </w:r>
      <w:r w:rsidR="00D073AE">
        <w:rPr>
          <w:rFonts w:ascii="Times New Roman" w:hAnsi="Times New Roman"/>
          <w:b/>
          <w:sz w:val="24"/>
          <w:szCs w:val="24"/>
        </w:rPr>
        <w:t>3.</w:t>
      </w:r>
      <w:r w:rsidR="0094382F" w:rsidRPr="000552A9">
        <w:rPr>
          <w:rFonts w:ascii="Times New Roman" w:hAnsi="Times New Roman"/>
          <w:b/>
          <w:sz w:val="24"/>
          <w:szCs w:val="24"/>
        </w:rPr>
        <w:t xml:space="preserve"> Познавательное развитие</w:t>
      </w:r>
    </w:p>
    <w:p w:rsidR="0094382F" w:rsidRPr="00223A3C" w:rsidRDefault="0094382F" w:rsidP="0094382F">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94382F" w:rsidRPr="00223A3C" w:rsidRDefault="0094382F" w:rsidP="00350D1C">
      <w:pPr>
        <w:spacing w:after="0" w:line="240" w:lineRule="auto"/>
        <w:jc w:val="both"/>
        <w:rPr>
          <w:rFonts w:ascii="Times New Roman" w:hAnsi="Times New Roman"/>
          <w:b/>
          <w:i/>
          <w:iCs/>
          <w:sz w:val="24"/>
          <w:szCs w:val="24"/>
        </w:rPr>
      </w:pPr>
    </w:p>
    <w:p w:rsidR="009A48E0" w:rsidRDefault="009A48E0"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черпачковдлявыуживанияизспециальных емкостейсводойилибезводышариков,плавающих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Pr>
          <w:rFonts w:ascii="Times New Roman" w:hAnsi="Times New Roman"/>
          <w:sz w:val="24"/>
          <w:szCs w:val="24"/>
          <w:lang w:eastAsia="ru-RU"/>
        </w:rPr>
        <w:t>Педагогический работник</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94382F" w:rsidRPr="00223A3C" w:rsidRDefault="0094382F" w:rsidP="0094382F">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Pr>
          <w:rFonts w:ascii="Times New Roman" w:hAnsi="Times New Roman"/>
          <w:sz w:val="24"/>
          <w:szCs w:val="24"/>
          <w:lang w:eastAsia="ru-RU"/>
        </w:rPr>
        <w:t>Педагогический работник</w:t>
      </w:r>
      <w:r w:rsidRPr="00223A3C">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деятельностиблизкихребенкулюдей(«Мамамоетпол»;«Бабушкавяжет</w:t>
      </w:r>
      <w:r w:rsidRPr="00223A3C">
        <w:rPr>
          <w:rFonts w:ascii="Times New Roman" w:hAnsi="Times New Roman"/>
          <w:spacing w:val="-2"/>
          <w:sz w:val="24"/>
          <w:szCs w:val="24"/>
        </w:rPr>
        <w:t xml:space="preserve">носочки»; </w:t>
      </w:r>
      <w:r w:rsidRPr="00223A3C">
        <w:rPr>
          <w:rFonts w:ascii="Times New Roman" w:hAnsi="Times New Roman"/>
          <w:sz w:val="24"/>
          <w:szCs w:val="24"/>
        </w:rPr>
        <w:t xml:space="preserve">«Сестра рисует»; «Дедушка читает газету»; «Брат строит гараж»; «Папа работает за компьютером» и т.п.); о предметах, </w:t>
      </w:r>
      <w:r w:rsidRPr="00223A3C">
        <w:rPr>
          <w:rFonts w:ascii="Times New Roman" w:hAnsi="Times New Roman"/>
          <w:sz w:val="24"/>
          <w:szCs w:val="24"/>
        </w:rPr>
        <w:lastRenderedPageBreak/>
        <w:t>действиях с ними и их назначении: предметы домашнего обихода (одежда, посуда, мебель), игрушки, орудия труда (веник, метла, лопата, ведро, лейка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4382F" w:rsidRPr="00223A3C" w:rsidRDefault="0094382F" w:rsidP="0094382F">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94382F" w:rsidRPr="00223A3C" w:rsidRDefault="0094382F" w:rsidP="0094382F">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освоение слов, обозначающих свойства, качества предметов  и отношений между ними.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рассказываетодомашней хозяйственной деятельности взрослых (ходятвмагазин,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некоторыхцветах спектра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lastRenderedPageBreak/>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w:t>
      </w:r>
      <w:r w:rsidRPr="00223A3C">
        <w:rPr>
          <w:rFonts w:ascii="Times New Roman" w:hAnsi="Times New Roman"/>
          <w:sz w:val="24"/>
          <w:szCs w:val="24"/>
        </w:rPr>
        <w:lastRenderedPageBreak/>
        <w:t xml:space="preserve">стране: название некоторых общественных праздниках и событиях. Проводится ознакомление с профессиями людей близкого окружения.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94382F" w:rsidRPr="00223A3C" w:rsidRDefault="0094382F" w:rsidP="0094382F">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Расширяетпредставлениядетей освойствах разных материалов впроцессеработыс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предметне всегда оказывается более тяжелым).</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lastRenderedPageBreak/>
        <w:t>Различает предметы, называет иххарактерные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помещениях,на участке, на улице; знает их назначение, называет свойства и качества,доступные для восприятия и обследования. проявляет интерес к предметам и явлениям, которые они не имели (неимеют) возможности видеть.</w:t>
      </w:r>
    </w:p>
    <w:p w:rsidR="0094382F" w:rsidRPr="00223A3C" w:rsidRDefault="0094382F" w:rsidP="0094382F">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активноучаствует в мероприятиях, готовящихся в группе, в ДОО, в частности,направленных на то, чтобы порадовать взрослых, детей (взрослого, ребенка).</w:t>
      </w:r>
    </w:p>
    <w:p w:rsidR="0094382F" w:rsidRPr="00223A3C" w:rsidRDefault="0094382F" w:rsidP="0094382F">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94382F" w:rsidRPr="00223A3C" w:rsidRDefault="0094382F" w:rsidP="0094382F">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w:t>
      </w:r>
      <w:r w:rsidRPr="00223A3C">
        <w:rPr>
          <w:rFonts w:ascii="Times New Roman" w:hAnsi="Times New Roman"/>
          <w:bCs/>
          <w:sz w:val="24"/>
          <w:szCs w:val="24"/>
        </w:rPr>
        <w:lastRenderedPageBreak/>
        <w:t xml:space="preserve">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94382F" w:rsidRPr="00223A3C" w:rsidRDefault="0094382F" w:rsidP="0094382F">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94382F" w:rsidRPr="00223A3C" w:rsidRDefault="0094382F" w:rsidP="0094382F">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закреплятьумения классифицировать объекты живой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lastRenderedPageBreak/>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94382F" w:rsidRDefault="0094382F" w:rsidP="0094382F">
      <w:pPr>
        <w:spacing w:after="0"/>
        <w:rPr>
          <w:rFonts w:ascii="Times New Roman" w:hAnsi="Times New Roman"/>
          <w:sz w:val="24"/>
          <w:szCs w:val="24"/>
        </w:rPr>
      </w:pPr>
    </w:p>
    <w:p w:rsidR="0094382F" w:rsidRPr="00E20EC0" w:rsidRDefault="00D073AE" w:rsidP="0094382F">
      <w:pPr>
        <w:spacing w:after="0" w:line="240" w:lineRule="auto"/>
        <w:ind w:firstLine="709"/>
        <w:jc w:val="both"/>
        <w:rPr>
          <w:rFonts w:ascii="Times New Roman" w:hAnsi="Times New Roman"/>
          <w:sz w:val="24"/>
          <w:szCs w:val="24"/>
        </w:rPr>
      </w:pPr>
      <w:r>
        <w:rPr>
          <w:rFonts w:ascii="Times New Roman" w:hAnsi="Times New Roman"/>
          <w:b/>
          <w:sz w:val="24"/>
          <w:szCs w:val="24"/>
        </w:rPr>
        <w:t>2. 4</w:t>
      </w:r>
      <w:r w:rsidR="0094382F" w:rsidRPr="000552A9">
        <w:rPr>
          <w:rFonts w:ascii="Times New Roman" w:hAnsi="Times New Roman"/>
          <w:b/>
          <w:sz w:val="24"/>
          <w:szCs w:val="24"/>
        </w:rPr>
        <w:t>. Речевое развитие</w:t>
      </w:r>
    </w:p>
    <w:p w:rsidR="0094382F" w:rsidRDefault="0094382F" w:rsidP="0094382F">
      <w:pPr>
        <w:spacing w:after="0" w:line="240" w:lineRule="auto"/>
        <w:ind w:firstLine="709"/>
        <w:jc w:val="both"/>
        <w:rPr>
          <w:rFonts w:ascii="Times New Roman" w:hAnsi="Times New Roman"/>
          <w:sz w:val="24"/>
          <w:szCs w:val="24"/>
        </w:rPr>
      </w:pP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диалогической и монологической речи;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lastRenderedPageBreak/>
        <w:t xml:space="preserve">Побуждать рассматривать книги и иллюстрации вместе со взрослым и самостоятельно.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lastRenderedPageBreak/>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lastRenderedPageBreak/>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w:t>
      </w:r>
      <w:r w:rsidRPr="0009328F">
        <w:rPr>
          <w:rFonts w:ascii="Times New Roman" w:hAnsi="Times New Roman"/>
          <w:sz w:val="24"/>
          <w:szCs w:val="24"/>
        </w:rPr>
        <w:lastRenderedPageBreak/>
        <w:t xml:space="preserve">коммуникативно-речевые умения у дошкольников (умение вступить, поддержать и завершить общение).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w:t>
      </w:r>
      <w:r w:rsidRPr="0009328F">
        <w:rPr>
          <w:rFonts w:ascii="Times New Roman" w:hAnsi="Times New Roman"/>
          <w:sz w:val="24"/>
          <w:szCs w:val="24"/>
        </w:rPr>
        <w:lastRenderedPageBreak/>
        <w:t>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w:t>
      </w:r>
      <w:r w:rsidRPr="0009328F">
        <w:rPr>
          <w:rFonts w:ascii="Times New Roman" w:hAnsi="Times New Roman"/>
          <w:sz w:val="24"/>
          <w:szCs w:val="24"/>
        </w:rPr>
        <w:lastRenderedPageBreak/>
        <w:t>произведения; различает основные жанры: стихотворение, сказка, рассказ, имеет представления о некоторых их особенностях.</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w:t>
      </w:r>
      <w:r w:rsidRPr="0009328F">
        <w:rPr>
          <w:rFonts w:ascii="Times New Roman" w:hAnsi="Times New Roman"/>
          <w:sz w:val="24"/>
          <w:szCs w:val="24"/>
        </w:rPr>
        <w:lastRenderedPageBreak/>
        <w:t>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94382F" w:rsidRPr="0009328F" w:rsidRDefault="0094382F" w:rsidP="0094382F">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D073AE" w:rsidP="0094382F">
      <w:pPr>
        <w:spacing w:after="0" w:line="240" w:lineRule="auto"/>
        <w:jc w:val="both"/>
        <w:rPr>
          <w:rFonts w:ascii="Times New Roman" w:hAnsi="Times New Roman"/>
          <w:b/>
          <w:sz w:val="24"/>
          <w:szCs w:val="24"/>
        </w:rPr>
      </w:pPr>
      <w:r>
        <w:rPr>
          <w:rFonts w:ascii="Times New Roman" w:hAnsi="Times New Roman"/>
          <w:b/>
          <w:sz w:val="24"/>
          <w:szCs w:val="24"/>
        </w:rPr>
        <w:t>2.5</w:t>
      </w:r>
      <w:r w:rsidR="0094382F" w:rsidRPr="000552A9">
        <w:rPr>
          <w:rFonts w:ascii="Times New Roman" w:hAnsi="Times New Roman"/>
          <w:b/>
          <w:sz w:val="24"/>
          <w:szCs w:val="24"/>
        </w:rPr>
        <w:t>. Художественно-эстетическое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94382F" w:rsidRPr="000552A9" w:rsidRDefault="0094382F" w:rsidP="0094382F">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94382F" w:rsidRDefault="0094382F" w:rsidP="0094382F">
      <w:pPr>
        <w:spacing w:after="0" w:line="240" w:lineRule="auto"/>
        <w:ind w:firstLine="709"/>
        <w:jc w:val="both"/>
        <w:rPr>
          <w:rFonts w:ascii="Times New Roman" w:hAnsi="Times New Roman"/>
          <w:b/>
          <w:bCs/>
          <w:i/>
          <w:iCs/>
          <w:sz w:val="24"/>
          <w:szCs w:val="24"/>
        </w:rPr>
      </w:pP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w:t>
      </w:r>
      <w:r w:rsidRPr="000552A9">
        <w:rPr>
          <w:rFonts w:ascii="Times New Roman" w:hAnsi="Times New Roman"/>
          <w:sz w:val="24"/>
          <w:szCs w:val="24"/>
        </w:rPr>
        <w:lastRenderedPageBreak/>
        <w:t>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w:t>
      </w:r>
      <w:r w:rsidRPr="000552A9">
        <w:rPr>
          <w:rFonts w:ascii="Times New Roman" w:hAnsi="Times New Roman"/>
          <w:sz w:val="24"/>
          <w:szCs w:val="24"/>
        </w:rPr>
        <w:lastRenderedPageBreak/>
        <w:t>новые постройки, используя полученные ранее умения (накладывание, приставление, прикладывание), использовать в постройках детали разного цвета.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формировать умение создавать коллективные произведения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w:t>
      </w:r>
      <w:r w:rsidRPr="000552A9">
        <w:rPr>
          <w:rFonts w:ascii="Times New Roman" w:hAnsi="Times New Roman"/>
          <w:sz w:val="24"/>
          <w:szCs w:val="24"/>
        </w:rPr>
        <w:lastRenderedPageBreak/>
        <w:t xml:space="preserve">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w:t>
      </w:r>
      <w:r w:rsidRPr="000552A9">
        <w:rPr>
          <w:rFonts w:ascii="Times New Roman" w:hAnsi="Times New Roman"/>
          <w:sz w:val="24"/>
          <w:szCs w:val="24"/>
        </w:rPr>
        <w:lastRenderedPageBreak/>
        <w:t>навыки основных движений (ходьба: «торжественная», спокойная, «таинственная»; бег: легкий, стремительный).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и любовь к музыке, музыкальную отзывчивость на нее.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sidRPr="000552A9">
        <w:rPr>
          <w:rFonts w:ascii="Times New Roman" w:hAnsi="Times New Roman"/>
          <w:sz w:val="24"/>
          <w:szCs w:val="24"/>
        </w:rPr>
        <w:lastRenderedPageBreak/>
        <w:t>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w:t>
      </w:r>
      <w:r w:rsidRPr="000552A9">
        <w:rPr>
          <w:rFonts w:ascii="Times New Roman" w:hAnsi="Times New Roman"/>
          <w:sz w:val="24"/>
          <w:szCs w:val="24"/>
        </w:rPr>
        <w:lastRenderedPageBreak/>
        <w:t>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Совершенствовать звуковысотный, ритмический, тембровый и динамический слух.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w:t>
      </w:r>
      <w:r w:rsidRPr="000552A9">
        <w:rPr>
          <w:rFonts w:ascii="Times New Roman" w:hAnsi="Times New Roman"/>
          <w:sz w:val="24"/>
          <w:szCs w:val="24"/>
        </w:rPr>
        <w:lastRenderedPageBreak/>
        <w:t>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lastRenderedPageBreak/>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D073AE" w:rsidP="0094382F">
      <w:pPr>
        <w:spacing w:after="0" w:line="240" w:lineRule="auto"/>
        <w:jc w:val="both"/>
        <w:rPr>
          <w:rFonts w:ascii="Times New Roman" w:hAnsi="Times New Roman"/>
          <w:b/>
          <w:sz w:val="24"/>
          <w:szCs w:val="24"/>
        </w:rPr>
      </w:pPr>
      <w:r>
        <w:rPr>
          <w:rFonts w:ascii="Times New Roman" w:hAnsi="Times New Roman"/>
          <w:b/>
          <w:sz w:val="24"/>
          <w:szCs w:val="24"/>
        </w:rPr>
        <w:t>2.6</w:t>
      </w:r>
      <w:r w:rsidR="0094382F" w:rsidRPr="000552A9">
        <w:rPr>
          <w:rFonts w:ascii="Times New Roman" w:hAnsi="Times New Roman"/>
          <w:b/>
          <w:sz w:val="24"/>
          <w:szCs w:val="24"/>
        </w:rPr>
        <w:t>. 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8E6626" w:rsidRDefault="0094382F" w:rsidP="0094382F">
      <w:pPr>
        <w:spacing w:after="0" w:line="240" w:lineRule="auto"/>
        <w:ind w:firstLine="709"/>
        <w:jc w:val="both"/>
        <w:rPr>
          <w:rFonts w:ascii="Times New Roman" w:hAnsi="Times New Roman"/>
          <w:sz w:val="24"/>
          <w:szCs w:val="24"/>
        </w:rPr>
      </w:pPr>
      <w:bookmarkStart w:id="8" w:name="_Hlk116596564"/>
      <w:r w:rsidRPr="008E6626">
        <w:rPr>
          <w:rFonts w:ascii="Times New Roman" w:hAnsi="Times New Roman"/>
          <w:sz w:val="24"/>
          <w:szCs w:val="24"/>
        </w:rPr>
        <w:t>Образовательная область «Физическое развитие» предусматривает:</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lastRenderedPageBreak/>
        <w:t>От 2 лет до 3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w:t>
      </w:r>
      <w:r w:rsidRPr="008E6626">
        <w:rPr>
          <w:rFonts w:ascii="Times New Roman" w:hAnsi="Times New Roman"/>
          <w:sz w:val="24"/>
          <w:szCs w:val="24"/>
        </w:rPr>
        <w:lastRenderedPageBreak/>
        <w:t xml:space="preserve">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94382F" w:rsidRPr="008E6626" w:rsidRDefault="0094382F" w:rsidP="0094382F">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w:t>
      </w:r>
      <w:r w:rsidRPr="008E6626">
        <w:rPr>
          <w:rFonts w:ascii="Times New Roman" w:hAnsi="Times New Roman"/>
          <w:sz w:val="24"/>
          <w:szCs w:val="24"/>
        </w:rPr>
        <w:lastRenderedPageBreak/>
        <w:t>врассыпную, по кругу, с выполнением заданий по сигналу (останавливаться, убегать от догоняющего, догонять убегающего и др.).</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здоровья,имеет сформированные полезные привычки.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bookmarkStart w:id="9"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lastRenderedPageBreak/>
        <w:t>Бег</w:t>
      </w:r>
      <w:r w:rsidRPr="008E6626">
        <w:rPr>
          <w:rFonts w:ascii="Times New Roman" w:hAnsi="Times New Roman"/>
          <w:b/>
          <w:bCs/>
          <w:sz w:val="24"/>
          <w:szCs w:val="24"/>
          <w:lang w:eastAsia="ru-RU"/>
        </w:rPr>
        <w:t>.</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Pr>
          <w:rFonts w:ascii="Times New Roman" w:hAnsi="Times New Roman"/>
          <w:b/>
          <w:bCs/>
          <w:sz w:val="24"/>
          <w:szCs w:val="24"/>
          <w:lang w:eastAsia="ru-RU"/>
        </w:rPr>
        <w:t>П</w:t>
      </w:r>
      <w:r>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94382F" w:rsidRPr="008E6626" w:rsidRDefault="0094382F" w:rsidP="0094382F">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t>Спортивные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w:t>
      </w:r>
      <w:r w:rsidRPr="008E6626">
        <w:rPr>
          <w:rFonts w:ascii="Times New Roman" w:hAnsi="Times New Roman"/>
          <w:sz w:val="24"/>
          <w:szCs w:val="24"/>
        </w:rPr>
        <w:lastRenderedPageBreak/>
        <w:t xml:space="preserve">проявление творческих способностей детей в подвижных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0"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bookmarkStart w:id="11" w:name="_Hlk116596523"/>
      <w:bookmarkEnd w:id="10"/>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1"/>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9"/>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w:t>
      </w:r>
      <w:r w:rsidRPr="008E6626">
        <w:rPr>
          <w:rFonts w:ascii="Times New Roman" w:hAnsi="Times New Roman"/>
          <w:sz w:val="24"/>
          <w:szCs w:val="24"/>
        </w:rPr>
        <w:lastRenderedPageBreak/>
        <w:t>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w:t>
      </w:r>
      <w:r w:rsidRPr="008E6626">
        <w:rPr>
          <w:rFonts w:ascii="Times New Roman" w:hAnsi="Times New Roman"/>
          <w:sz w:val="24"/>
          <w:szCs w:val="24"/>
        </w:rPr>
        <w:lastRenderedPageBreak/>
        <w:t xml:space="preserve">продолжает знакомить с правилами поведения при недомогании и заболевании, способами оказания посильной помощи при уходе за больным.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2"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2"/>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94382F" w:rsidRPr="008E6626" w:rsidRDefault="0094382F" w:rsidP="0094382F">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w:t>
      </w:r>
      <w:r w:rsidRPr="008E6626">
        <w:rPr>
          <w:rFonts w:ascii="Times New Roman" w:hAnsi="Times New Roman"/>
          <w:sz w:val="24"/>
          <w:szCs w:val="24"/>
          <w:lang w:eastAsia="ru-RU"/>
        </w:rPr>
        <w:lastRenderedPageBreak/>
        <w:t xml:space="preserve">профилактики болезней. </w:t>
      </w:r>
      <w:r w:rsidRPr="008E6626">
        <w:rPr>
          <w:rFonts w:ascii="Times New Roman" w:hAnsi="Times New Roman"/>
          <w:sz w:val="24"/>
          <w:szCs w:val="24"/>
        </w:rPr>
        <w:t>Поддерживаетинтерес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94382F" w:rsidRPr="008E6626" w:rsidRDefault="0094382F" w:rsidP="0094382F">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94382F" w:rsidRPr="000552A9"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w:t>
      </w:r>
      <w:r w:rsidRPr="008E6626">
        <w:rPr>
          <w:rFonts w:ascii="Times New Roman" w:hAnsi="Times New Roman"/>
          <w:sz w:val="24"/>
          <w:szCs w:val="24"/>
          <w:lang w:eastAsia="ru-RU"/>
        </w:rPr>
        <w:lastRenderedPageBreak/>
        <w:t xml:space="preserve">деятельности и во врем пеших туристских прогулок и экскурсий,  владеет навыками личной гигиены,может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8"/>
    <w:p w:rsidR="0094382F" w:rsidRPr="000552A9" w:rsidRDefault="0094382F" w:rsidP="0094382F">
      <w:pPr>
        <w:spacing w:after="0" w:line="240" w:lineRule="auto"/>
        <w:jc w:val="both"/>
        <w:rPr>
          <w:rFonts w:ascii="Times New Roman" w:hAnsi="Times New Roman"/>
          <w:sz w:val="24"/>
          <w:szCs w:val="24"/>
        </w:rPr>
      </w:pPr>
    </w:p>
    <w:p w:rsidR="0094382F" w:rsidRPr="000552A9" w:rsidRDefault="00350D1C" w:rsidP="0094382F">
      <w:pPr>
        <w:spacing w:after="0" w:line="240" w:lineRule="auto"/>
        <w:jc w:val="both"/>
        <w:rPr>
          <w:rFonts w:ascii="Times New Roman" w:hAnsi="Times New Roman"/>
          <w:b/>
          <w:sz w:val="24"/>
          <w:szCs w:val="24"/>
        </w:rPr>
      </w:pPr>
      <w:r>
        <w:rPr>
          <w:rFonts w:ascii="Times New Roman" w:hAnsi="Times New Roman"/>
          <w:b/>
          <w:sz w:val="24"/>
          <w:szCs w:val="24"/>
        </w:rPr>
        <w:t>2.7</w:t>
      </w:r>
      <w:r w:rsidR="0094382F" w:rsidRPr="000552A9">
        <w:rPr>
          <w:rFonts w:ascii="Times New Roman" w:hAnsi="Times New Roman"/>
          <w:b/>
          <w:sz w:val="24"/>
          <w:szCs w:val="24"/>
        </w:rPr>
        <w:t xml:space="preserve"> Примерный перечень литературных, музыкальных, художественных и кинематографических произведений для реализации Программы</w:t>
      </w:r>
    </w:p>
    <w:p w:rsidR="0094382F"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94382F" w:rsidRPr="000552A9" w:rsidRDefault="0094382F" w:rsidP="0094382F">
      <w:pPr>
        <w:spacing w:after="0" w:line="240" w:lineRule="auto"/>
        <w:ind w:firstLine="709"/>
        <w:jc w:val="both"/>
        <w:rPr>
          <w:rFonts w:ascii="Times New Roman" w:hAnsi="Times New Roman"/>
          <w:b/>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лиса»(обработка А.Н. Толстого).</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CF297F">
        <w:rPr>
          <w:rFonts w:ascii="Times New Roman" w:hAnsi="Times New Roman"/>
          <w:sz w:val="24"/>
          <w:szCs w:val="24"/>
          <w:lang w:eastAsia="ru-RU"/>
        </w:rPr>
        <w:t xml:space="preserve">М. </w:t>
      </w:r>
      <w:hyperlink r:id="rId11"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2"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 xml:space="preserve">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w:t>
      </w:r>
      <w:r w:rsidRPr="00E81F1B">
        <w:rPr>
          <w:rFonts w:ascii="Times New Roman" w:hAnsi="Times New Roman"/>
          <w:sz w:val="24"/>
          <w:szCs w:val="24"/>
          <w:lang w:eastAsia="ru-RU"/>
        </w:rPr>
        <w:lastRenderedPageBreak/>
        <w:t>(перевод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xml:space="preserve">», «Пришла весна...»; ТолстойАлексей Николаевич </w:t>
      </w:r>
      <w:r w:rsidRPr="00CB6EC4">
        <w:rPr>
          <w:rFonts w:ascii="Times New Roman" w:hAnsi="Times New Roman"/>
          <w:color w:val="000000"/>
          <w:sz w:val="24"/>
          <w:szCs w:val="24"/>
        </w:rPr>
        <w:t xml:space="preserve">«Еж», «Лиса», «Петушки»; </w:t>
      </w:r>
      <w:r w:rsidRPr="00CB6EC4">
        <w:rPr>
          <w:rFonts w:ascii="Times New Roman" w:hAnsi="Times New Roman"/>
          <w:color w:val="000000"/>
          <w:sz w:val="24"/>
          <w:szCs w:val="24"/>
        </w:rPr>
        <w:lastRenderedPageBreak/>
        <w:t>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w:t>
      </w:r>
      <w:r w:rsidRPr="00CB6EC4">
        <w:rPr>
          <w:rFonts w:ascii="Times New Roman" w:hAnsi="Times New Roman"/>
          <w:sz w:val="24"/>
          <w:szCs w:val="24"/>
          <w:lang w:eastAsia="ru-RU"/>
        </w:rPr>
        <w:lastRenderedPageBreak/>
        <w:t>«Сны»;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lastRenderedPageBreak/>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94382F" w:rsidRDefault="0094382F" w:rsidP="0094382F">
      <w:pPr>
        <w:spacing w:after="0" w:line="240" w:lineRule="auto"/>
        <w:ind w:firstLine="709"/>
        <w:jc w:val="both"/>
        <w:rPr>
          <w:rFonts w:ascii="Times New Roman" w:hAnsi="Times New Roman"/>
          <w:b/>
          <w:i/>
          <w:sz w:val="24"/>
          <w:szCs w:val="24"/>
          <w:highlight w:val="yellow"/>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94382F" w:rsidRPr="00AE2316"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665C95"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»(переводИ.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94382F" w:rsidRPr="00AE2316" w:rsidRDefault="0094382F" w:rsidP="0094382F">
      <w:pPr>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3"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4"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94382F" w:rsidRPr="00E20A8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AF2D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6303EF" w:rsidRDefault="006303EF" w:rsidP="0094382F">
      <w:pPr>
        <w:spacing w:after="0" w:line="240" w:lineRule="auto"/>
        <w:ind w:firstLine="709"/>
        <w:jc w:val="center"/>
        <w:rPr>
          <w:rFonts w:ascii="Times New Roman" w:hAnsi="Times New Roman"/>
          <w:b/>
          <w:sz w:val="24"/>
          <w:szCs w:val="24"/>
          <w:lang w:eastAsia="ru-RU"/>
        </w:rPr>
      </w:pPr>
    </w:p>
    <w:p w:rsidR="006303EF" w:rsidRDefault="006303E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bookmarkStart w:id="13" w:name="_GoBack"/>
      <w:bookmarkEnd w:id="13"/>
      <w:r w:rsidRPr="000552A9">
        <w:rPr>
          <w:rFonts w:ascii="Times New Roman" w:hAnsi="Times New Roman"/>
          <w:b/>
          <w:sz w:val="24"/>
          <w:szCs w:val="24"/>
          <w:lang w:eastAsia="ru-RU"/>
        </w:rPr>
        <w:lastRenderedPageBreak/>
        <w:t>Примерный перечень музыкальных произведений</w:t>
      </w:r>
    </w:p>
    <w:p w:rsidR="0094382F" w:rsidRPr="000552A9" w:rsidRDefault="0094382F" w:rsidP="0094382F">
      <w:pPr>
        <w:spacing w:after="0" w:line="240" w:lineRule="auto"/>
        <w:ind w:firstLine="709"/>
        <w:jc w:val="both"/>
        <w:rPr>
          <w:rFonts w:ascii="Times New Roman" w:hAnsi="Times New Roman"/>
          <w:kern w:val="2"/>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sidRPr="001958BE">
        <w:rPr>
          <w:rFonts w:ascii="Times New Roman" w:hAnsi="Times New Roman"/>
          <w:sz w:val="24"/>
          <w:szCs w:val="24"/>
        </w:rPr>
        <w:t xml:space="preserve">«Птички», муз. Г. Фрида; «Праздничная прогулка», муз. Ан. Александрова.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w:t>
      </w:r>
      <w:r w:rsidRPr="001958BE">
        <w:rPr>
          <w:rFonts w:ascii="Times New Roman" w:hAnsi="Times New Roman"/>
          <w:sz w:val="24"/>
          <w:szCs w:val="24"/>
        </w:rPr>
        <w:lastRenderedPageBreak/>
        <w:t>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«Солнышко-ведрышко;«Солнышко-ведрышко», муз. В. Карасевой, сл. народные; «Солнышко», укр. нар. мелодия, обраб. Н. Метлова, сл. Е. Переплетчиковой.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94382F" w:rsidRPr="00E81F1B"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4 лет до 5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w:t>
      </w:r>
      <w:r w:rsidRPr="001958BE">
        <w:rPr>
          <w:rFonts w:ascii="Times New Roman" w:hAnsi="Times New Roman"/>
          <w:sz w:val="24"/>
          <w:szCs w:val="24"/>
        </w:rPr>
        <w:lastRenderedPageBreak/>
        <w:t>нар. мелодия, обраб. Г. Теплицкого; «Пляска с султанчиками», укр. нар. мелодия, обраб. М. Раухвергера; «Кто у нас хороший?», муз. Ан. Александрова, сл. народные.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Филиппенко;придумай пляску Петрушек под музыку «Петрушка» И. Брамса;«Медвежата», муз. М. Красева, сл. Н. Френкель.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4382F" w:rsidRPr="001958BE" w:rsidRDefault="0094382F" w:rsidP="0094382F">
      <w:pPr>
        <w:spacing w:after="0" w:line="240" w:lineRule="auto"/>
        <w:ind w:firstLine="709"/>
        <w:jc w:val="both"/>
        <w:rPr>
          <w:rFonts w:ascii="Times New Roman" w:hAnsi="Times New Roman"/>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94382F" w:rsidRPr="001958BE" w:rsidRDefault="0094382F" w:rsidP="0094382F">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Коренева;«Полянка» (музыкальная играсказка), муз.Т. Вилькорейской.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w:t>
      </w:r>
      <w:r w:rsidRPr="001958BE">
        <w:rPr>
          <w:rFonts w:ascii="Times New Roman" w:hAnsi="Times New Roman"/>
          <w:sz w:val="24"/>
          <w:szCs w:val="24"/>
        </w:rPr>
        <w:lastRenderedPageBreak/>
        <w:t>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Косенко;«Вальс», муз. Е. Макарова; «Полька», муз. П. Чайковского; «Менуэт», муз. С. Майкапара; «Вальс», муз. Г. Бахман; «Яблочко», муз. Р. Глиэра (из балета «Красный мак»); «Тачанка», муз. К. Листова;«Мазурка»,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w:t>
      </w:r>
      <w:r w:rsidRPr="001958BE">
        <w:rPr>
          <w:rFonts w:ascii="Times New Roman" w:hAnsi="Times New Roman"/>
          <w:sz w:val="24"/>
          <w:szCs w:val="24"/>
        </w:rPr>
        <w:lastRenderedPageBreak/>
        <w:t>береза стояла», рус. нар. песня, обраб. Н. Римского-Корсакова; «Во саду ли, в огороде», рус. нар. мелодия, обраб. И. Арсеева.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lastRenderedPageBreak/>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d"/>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 xml:space="preserve">А. Пластов «Полдень», «Летом», «Сенокос»; И.Остроухов «Золотая осень».З.Е.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94382F" w:rsidRPr="000552A9"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94382F" w:rsidRPr="000552A9" w:rsidRDefault="0094382F" w:rsidP="0094382F">
      <w:pPr>
        <w:spacing w:after="0" w:line="240" w:lineRule="auto"/>
        <w:rPr>
          <w:rFonts w:ascii="Times New Roman" w:hAnsi="Times New Roman"/>
          <w:bCs/>
          <w:sz w:val="24"/>
          <w:szCs w:val="24"/>
          <w:lang w:eastAsia="ru-RU"/>
        </w:rPr>
      </w:pP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4382F" w:rsidRPr="00AE0267" w:rsidRDefault="0094382F" w:rsidP="0094382F">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94382F" w:rsidRPr="000D3DCD" w:rsidRDefault="0094382F" w:rsidP="0094382F">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94382F" w:rsidRDefault="0094382F" w:rsidP="0094382F">
      <w:pPr>
        <w:spacing w:after="0" w:line="240" w:lineRule="auto"/>
        <w:rPr>
          <w:rFonts w:ascii="Times New Roman" w:hAnsi="Times New Roman"/>
          <w:i/>
          <w:color w:val="FF0000"/>
          <w:sz w:val="24"/>
          <w:szCs w:val="24"/>
          <w:lang w:eastAsia="ru-RU"/>
        </w:rPr>
      </w:pPr>
    </w:p>
    <w:p w:rsidR="0094382F" w:rsidRDefault="0094382F" w:rsidP="0094382F">
      <w:pPr>
        <w:spacing w:after="0" w:line="240" w:lineRule="auto"/>
        <w:rPr>
          <w:rFonts w:ascii="Times New Roman" w:hAnsi="Times New Roman"/>
          <w:b/>
          <w:bCs/>
          <w:i/>
          <w:sz w:val="24"/>
          <w:szCs w:val="24"/>
          <w:lang w:eastAsia="ru-RU"/>
        </w:rPr>
      </w:pPr>
    </w:p>
    <w:p w:rsidR="0094382F" w:rsidRPr="00C36DB2" w:rsidRDefault="0094382F" w:rsidP="0094382F">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t>Отечественные анимационные произведения</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lastRenderedPageBreak/>
        <w:t xml:space="preserve">Для детей раннего и младшего дошкольного возраста </w:t>
      </w:r>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5"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6"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94382F" w:rsidRPr="00C36DB2"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94382F" w:rsidRPr="00974835" w:rsidRDefault="0094382F" w:rsidP="0094382F">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hyperlink r:id="rId17"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94382F" w:rsidRDefault="0094382F" w:rsidP="0094382F">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hyperlink r:id="rId18"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94382F" w:rsidRPr="00BA71FD" w:rsidRDefault="0094382F" w:rsidP="0094382F">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19"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0"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94382F"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1" w:history="1">
        <w:r w:rsidRPr="002257D2">
          <w:rPr>
            <w:rFonts w:ascii="Times New Roman" w:hAnsi="Times New Roman"/>
            <w:bCs/>
            <w:sz w:val="24"/>
            <w:szCs w:val="24"/>
            <w:lang w:eastAsia="ru-RU"/>
          </w:rPr>
          <w:t>Дегтярев В.Д.</w:t>
        </w:r>
      </w:hyperlink>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94382F" w:rsidRPr="00450728"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94382F" w:rsidRPr="002257D2" w:rsidRDefault="0094382F" w:rsidP="0094382F">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2"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94382F" w:rsidRPr="00AB4349"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94382F" w:rsidRPr="00AB4349" w:rsidRDefault="0094382F" w:rsidP="0094382F">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94382F" w:rsidRPr="00F07B57" w:rsidRDefault="0094382F" w:rsidP="0094382F">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3"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94382F" w:rsidRPr="005F37E4" w:rsidRDefault="0094382F" w:rsidP="0094382F">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hyperlink r:id="rId24"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94382F" w:rsidRPr="002672AC" w:rsidRDefault="0094382F" w:rsidP="0094382F">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hyperlink r:id="rId25"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6"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7"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«Честное слово», студия «Экран», режиссер </w:t>
      </w:r>
      <w:hyperlink r:id="rId28"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29"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0"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1"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94382F" w:rsidRDefault="0094382F" w:rsidP="0094382F">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2"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3"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94382F" w:rsidRPr="008409BF" w:rsidRDefault="0094382F" w:rsidP="0094382F">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4"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94382F" w:rsidRPr="009E042D" w:rsidRDefault="0094382F" w:rsidP="0094382F">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5"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6"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94382F" w:rsidRPr="0021242B" w:rsidRDefault="0094382F" w:rsidP="0094382F">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7"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8"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94382F" w:rsidRPr="00621F8B"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hyperlink r:id="rId39"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0"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94382F" w:rsidRPr="002751E7" w:rsidRDefault="0094382F" w:rsidP="0094382F">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1"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94382F" w:rsidRPr="003B62A1" w:rsidRDefault="0094382F" w:rsidP="0094382F">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2"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94382F" w:rsidRPr="0088491C" w:rsidRDefault="0094382F" w:rsidP="0094382F">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3"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94382F" w:rsidRPr="00205F8E" w:rsidRDefault="0094382F" w:rsidP="0094382F">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4"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94382F" w:rsidRPr="00787F3C" w:rsidRDefault="0094382F" w:rsidP="0094382F">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5"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6"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94382F" w:rsidRPr="002672AC" w:rsidRDefault="0094382F" w:rsidP="0094382F">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lastRenderedPageBreak/>
        <w:t>Сериал «Маша и медведь» (6 сезонов), студия «Анимаккорд», режиссеры О. Кузовков, О. Ужинов, 2009-2022.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94382F" w:rsidRPr="00450728"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7"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8"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49"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94382F" w:rsidRPr="00A67BF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hyperlink r:id="rId50"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1"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94382F" w:rsidRPr="00362DD3"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hyperlink r:id="rId52"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94382F" w:rsidRDefault="0094382F" w:rsidP="0094382F">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94382F" w:rsidRPr="00FA2DD6" w:rsidRDefault="0094382F" w:rsidP="0094382F">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3"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p>
    <w:p w:rsidR="0094382F" w:rsidRPr="00866B5E"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4"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5"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6"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94382F" w:rsidRDefault="0094382F" w:rsidP="0094382F">
      <w:pPr>
        <w:spacing w:after="0" w:line="240" w:lineRule="auto"/>
        <w:rPr>
          <w:rFonts w:ascii="Times New Roman" w:hAnsi="Times New Roman"/>
          <w:bCs/>
          <w:color w:val="FF0000"/>
          <w:sz w:val="24"/>
          <w:szCs w:val="24"/>
          <w:lang w:eastAsia="ru-RU"/>
        </w:rPr>
      </w:pPr>
    </w:p>
    <w:p w:rsidR="0094382F" w:rsidRDefault="0094382F" w:rsidP="0094382F">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94382F" w:rsidRDefault="0094382F" w:rsidP="0094382F">
      <w:pPr>
        <w:spacing w:after="0" w:line="240" w:lineRule="auto"/>
        <w:jc w:val="center"/>
        <w:rPr>
          <w:rFonts w:ascii="Times New Roman" w:hAnsi="Times New Roman"/>
          <w:b/>
          <w:bCs/>
          <w:i/>
          <w:sz w:val="24"/>
          <w:szCs w:val="24"/>
          <w:lang w:eastAsia="ru-RU"/>
        </w:rPr>
      </w:pPr>
    </w:p>
    <w:p w:rsidR="0094382F" w:rsidRPr="00433BA5"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50728">
        <w:rPr>
          <w:rFonts w:ascii="Times New Roman" w:hAnsi="Times New Roman"/>
          <w:sz w:val="24"/>
          <w:szCs w:val="24"/>
          <w:lang w:eastAsia="ru-RU"/>
        </w:rPr>
        <w:t>режиссер</w:t>
      </w:r>
      <w:hyperlink r:id="rId57"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«Король Лев»,студия Walt Disney, режиссер Р. Аллерс, 1994, США.</w:t>
      </w:r>
    </w:p>
    <w:p w:rsidR="0094382F" w:rsidRPr="00BA447B"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94382F"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sidRPr="00450728">
        <w:rPr>
          <w:rFonts w:ascii="Times New Roman" w:hAnsi="Times New Roman"/>
          <w:sz w:val="24"/>
          <w:szCs w:val="24"/>
          <w:lang w:eastAsia="ru-RU"/>
        </w:rPr>
        <w:t>студия Walt Disney</w:t>
      </w:r>
      <w:r>
        <w:rPr>
          <w:rFonts w:ascii="Times New Roman" w:hAnsi="Times New Roman"/>
          <w:sz w:val="24"/>
          <w:szCs w:val="24"/>
          <w:lang w:eastAsia="ru-RU"/>
        </w:rPr>
        <w:t>,режиссер</w:t>
      </w:r>
      <w:hyperlink r:id="rId58"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59"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чудовище»,студия Walt Disney, режиссер Г. Труздейл, 1992, США</w:t>
      </w:r>
      <w:r>
        <w:rPr>
          <w:rFonts w:ascii="Times New Roman" w:hAnsi="Times New Roman"/>
          <w:sz w:val="24"/>
          <w:szCs w:val="24"/>
          <w:lang w:eastAsia="ru-RU"/>
        </w:rPr>
        <w:t>.</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94382F"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94382F" w:rsidRDefault="0094382F" w:rsidP="0094382F">
      <w:pPr>
        <w:spacing w:after="0" w:line="240" w:lineRule="auto"/>
        <w:jc w:val="center"/>
        <w:rPr>
          <w:rFonts w:ascii="Times New Roman" w:hAnsi="Times New Roman"/>
          <w:b/>
          <w:i/>
          <w:sz w:val="24"/>
          <w:szCs w:val="24"/>
          <w:lang w:eastAsia="ru-RU"/>
        </w:rPr>
      </w:pPr>
    </w:p>
    <w:p w:rsidR="0094382F" w:rsidRDefault="0094382F" w:rsidP="0094382F">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94382F" w:rsidRPr="000552A9" w:rsidRDefault="0094382F" w:rsidP="0094382F">
      <w:pPr>
        <w:spacing w:after="0" w:line="240" w:lineRule="auto"/>
        <w:rPr>
          <w:rFonts w:ascii="Times New Roman" w:hAnsi="Times New Roman"/>
          <w:b/>
          <w:bCs/>
          <w:i/>
          <w:sz w:val="24"/>
          <w:szCs w:val="24"/>
          <w:lang w:eastAsia="ru-RU"/>
        </w:rPr>
      </w:pP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94382F"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«Ленфильм»,режиссёры</w:t>
      </w:r>
      <w:hyperlink r:id="rId60"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1"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94382F" w:rsidRPr="004D12F9"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lastRenderedPageBreak/>
        <w:t>Кинофильм «Мама», киностудия «Мосфильм»</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hyperlink r:id="rId62"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94382F" w:rsidRPr="00BA447B"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Pr>
          <w:rFonts w:ascii="Times New Roman" w:hAnsi="Times New Roman"/>
          <w:sz w:val="24"/>
          <w:szCs w:val="24"/>
          <w:lang w:eastAsia="ru-RU"/>
        </w:rPr>
        <w:t>(0+)</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94382F" w:rsidRDefault="0094382F" w:rsidP="0094382F">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94382F" w:rsidRDefault="0094382F" w:rsidP="0094382F">
      <w:pPr>
        <w:spacing w:after="0" w:line="240" w:lineRule="auto"/>
        <w:rPr>
          <w:rFonts w:ascii="Times New Roman" w:hAnsi="Times New Roman"/>
          <w:b/>
          <w:kern w:val="2"/>
          <w:sz w:val="24"/>
          <w:szCs w:val="24"/>
        </w:rPr>
      </w:pPr>
    </w:p>
    <w:p w:rsidR="0094382F" w:rsidRPr="000552A9" w:rsidRDefault="00D073AE" w:rsidP="0094382F">
      <w:pPr>
        <w:spacing w:after="0" w:line="240" w:lineRule="auto"/>
        <w:rPr>
          <w:rFonts w:ascii="Times New Roman" w:hAnsi="Times New Roman"/>
          <w:b/>
          <w:kern w:val="2"/>
          <w:sz w:val="24"/>
          <w:szCs w:val="24"/>
        </w:rPr>
      </w:pPr>
      <w:r>
        <w:rPr>
          <w:rFonts w:ascii="Times New Roman" w:hAnsi="Times New Roman"/>
          <w:b/>
          <w:kern w:val="2"/>
          <w:sz w:val="24"/>
          <w:szCs w:val="24"/>
        </w:rPr>
        <w:t>2.8</w:t>
      </w:r>
      <w:r w:rsidR="00350D1C">
        <w:rPr>
          <w:rFonts w:ascii="Times New Roman" w:hAnsi="Times New Roman"/>
          <w:b/>
          <w:kern w:val="2"/>
          <w:sz w:val="24"/>
          <w:szCs w:val="24"/>
        </w:rPr>
        <w:t>. Р</w:t>
      </w:r>
      <w:r w:rsidR="0094382F" w:rsidRPr="000552A9">
        <w:rPr>
          <w:rFonts w:ascii="Times New Roman" w:hAnsi="Times New Roman"/>
          <w:b/>
          <w:kern w:val="2"/>
          <w:sz w:val="24"/>
          <w:szCs w:val="24"/>
        </w:rPr>
        <w:t>абочая программа воспитания</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bCs/>
          <w:sz w:val="24"/>
          <w:szCs w:val="24"/>
        </w:rPr>
      </w:pPr>
    </w:p>
    <w:p w:rsidR="0094382F" w:rsidRPr="000552A9" w:rsidRDefault="00D073AE" w:rsidP="00D073AE">
      <w:pPr>
        <w:spacing w:after="0" w:line="240" w:lineRule="auto"/>
        <w:jc w:val="both"/>
        <w:rPr>
          <w:rFonts w:ascii="Times New Roman" w:hAnsi="Times New Roman"/>
          <w:sz w:val="24"/>
          <w:szCs w:val="24"/>
        </w:rPr>
      </w:pPr>
      <w:r w:rsidRPr="000552A9">
        <w:rPr>
          <w:rFonts w:ascii="Times New Roman" w:hAnsi="Times New Roman"/>
          <w:bCs/>
          <w:sz w:val="24"/>
          <w:szCs w:val="24"/>
        </w:rPr>
        <w:t>П</w:t>
      </w:r>
      <w:r w:rsidR="0094382F" w:rsidRPr="000552A9">
        <w:rPr>
          <w:rFonts w:ascii="Times New Roman" w:hAnsi="Times New Roman"/>
          <w:bCs/>
          <w:sz w:val="24"/>
          <w:szCs w:val="24"/>
        </w:rPr>
        <w:t xml:space="preserve">рограмма основана на воплощении национального воспитательного идеала, который понимается как </w:t>
      </w:r>
      <w:r w:rsidR="0094382F" w:rsidRPr="000552A9">
        <w:rPr>
          <w:rFonts w:ascii="Times New Roman" w:hAnsi="Times New Roman"/>
          <w:sz w:val="24"/>
          <w:szCs w:val="24"/>
        </w:rPr>
        <w:t xml:space="preserve">высшая цель образования, нравственное (идеальное) представление </w:t>
      </w:r>
      <w:r w:rsidR="0094382F" w:rsidRPr="000552A9">
        <w:rPr>
          <w:rFonts w:ascii="Times New Roman" w:hAnsi="Times New Roman"/>
          <w:sz w:val="24"/>
          <w:szCs w:val="24"/>
        </w:rPr>
        <w:br/>
        <w:t>о человеке.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sz w:val="24"/>
          <w:szCs w:val="24"/>
        </w:rPr>
        <w:t>лежит в основе познавательного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 Целевой раздел</w:t>
      </w:r>
    </w:p>
    <w:p w:rsidR="0094382F" w:rsidRPr="000552A9"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4382F" w:rsidRDefault="0094382F" w:rsidP="0094382F">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4382F" w:rsidRDefault="0094382F" w:rsidP="0094382F">
      <w:pPr>
        <w:pStyle w:val="12"/>
        <w:shd w:val="clear" w:color="auto" w:fill="FFFFFF"/>
        <w:spacing w:before="0" w:after="0"/>
        <w:ind w:firstLine="709"/>
        <w:jc w:val="both"/>
        <w:rPr>
          <w:bCs/>
        </w:rPr>
      </w:pPr>
    </w:p>
    <w:p w:rsidR="0094382F" w:rsidRDefault="0094382F" w:rsidP="0094382F">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94382F" w:rsidRPr="000552A9" w:rsidRDefault="0094382F" w:rsidP="0094382F">
      <w:pPr>
        <w:pStyle w:val="12"/>
        <w:shd w:val="clear" w:color="auto" w:fill="FFFFFF"/>
        <w:spacing w:before="0" w:after="0"/>
        <w:ind w:firstLine="709"/>
        <w:jc w:val="cente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970B6" w:rsidRPr="004970B6" w:rsidRDefault="0094382F" w:rsidP="004970B6">
      <w:pPr>
        <w:spacing w:after="0" w:line="240" w:lineRule="auto"/>
        <w:rPr>
          <w:rFonts w:ascii="Times New Roman" w:hAnsi="Times New Roman"/>
          <w:b/>
          <w:bCs/>
          <w:sz w:val="24"/>
          <w:szCs w:val="24"/>
        </w:rPr>
      </w:pPr>
      <w:r w:rsidRPr="000552A9">
        <w:rPr>
          <w:rFonts w:ascii="Times New Roman" w:hAnsi="Times New Roman"/>
          <w:b/>
          <w:bCs/>
          <w:sz w:val="24"/>
          <w:szCs w:val="24"/>
        </w:rPr>
        <w:t>У</w:t>
      </w:r>
      <w:r w:rsidR="004970B6">
        <w:rPr>
          <w:rFonts w:ascii="Times New Roman" w:hAnsi="Times New Roman"/>
          <w:b/>
          <w:bCs/>
          <w:sz w:val="24"/>
          <w:szCs w:val="24"/>
        </w:rPr>
        <w:t>клад образовательной организации</w:t>
      </w:r>
    </w:p>
    <w:p w:rsidR="004970B6" w:rsidRDefault="004970B6" w:rsidP="004970B6">
      <w:pPr>
        <w:pStyle w:val="af5"/>
        <w:spacing w:before="95" w:line="280" w:lineRule="auto"/>
        <w:jc w:val="left"/>
      </w:pPr>
      <w:r>
        <w:t>ВМБДОУдетскийсад№7х.Новодмитроиевский созданыматериально-техническиеусловия,обеспечивающие:</w:t>
      </w:r>
    </w:p>
    <w:p w:rsidR="004970B6" w:rsidRPr="004970B6" w:rsidRDefault="004970B6" w:rsidP="004970B6">
      <w:pPr>
        <w:pStyle w:val="a3"/>
        <w:widowControl w:val="0"/>
        <w:numPr>
          <w:ilvl w:val="0"/>
          <w:numId w:val="44"/>
        </w:numPr>
        <w:tabs>
          <w:tab w:val="left" w:pos="1122"/>
        </w:tabs>
        <w:autoSpaceDE w:val="0"/>
        <w:autoSpaceDN w:val="0"/>
        <w:spacing w:after="0" w:line="283" w:lineRule="auto"/>
        <w:ind w:right="295" w:hanging="10"/>
        <w:contextualSpacing w:val="0"/>
        <w:rPr>
          <w:rFonts w:ascii="Times New Roman" w:hAnsi="Times New Roman"/>
          <w:sz w:val="24"/>
          <w:szCs w:val="24"/>
        </w:rPr>
      </w:pPr>
      <w:r w:rsidRPr="004970B6">
        <w:rPr>
          <w:rFonts w:ascii="Times New Roman" w:hAnsi="Times New Roman"/>
          <w:sz w:val="24"/>
          <w:szCs w:val="24"/>
        </w:rPr>
        <w:t>возможность достижения обучающимися планируемых результатов освоенияООПДО;</w:t>
      </w:r>
    </w:p>
    <w:p w:rsidR="004970B6" w:rsidRPr="004970B6" w:rsidRDefault="004970B6" w:rsidP="004970B6">
      <w:pPr>
        <w:pStyle w:val="a3"/>
        <w:widowControl w:val="0"/>
        <w:numPr>
          <w:ilvl w:val="0"/>
          <w:numId w:val="44"/>
        </w:numPr>
        <w:tabs>
          <w:tab w:val="left" w:pos="1122"/>
        </w:tabs>
        <w:autoSpaceDE w:val="0"/>
        <w:autoSpaceDN w:val="0"/>
        <w:spacing w:after="0" w:line="314" w:lineRule="exact"/>
        <w:ind w:left="1121"/>
        <w:contextualSpacing w:val="0"/>
        <w:rPr>
          <w:rFonts w:ascii="Times New Roman" w:hAnsi="Times New Roman"/>
          <w:sz w:val="24"/>
          <w:szCs w:val="24"/>
        </w:rPr>
      </w:pPr>
      <w:r w:rsidRPr="004970B6">
        <w:rPr>
          <w:rFonts w:ascii="Times New Roman" w:hAnsi="Times New Roman"/>
          <w:sz w:val="24"/>
          <w:szCs w:val="24"/>
        </w:rPr>
        <w:t>выполнениетребованийсанитарно-эпидемиологическихправили</w:t>
      </w:r>
    </w:p>
    <w:p w:rsidR="004970B6" w:rsidRPr="004970B6" w:rsidRDefault="004970B6" w:rsidP="004970B6">
      <w:pPr>
        <w:pStyle w:val="af5"/>
        <w:spacing w:before="63"/>
        <w:ind w:left="561"/>
        <w:jc w:val="left"/>
      </w:pPr>
      <w:r w:rsidRPr="004970B6">
        <w:t>гигиеническихнормативов,содержащихсявСП2.4.3648-20,СанПиН1.2.3685-21:</w:t>
      </w:r>
    </w:p>
    <w:p w:rsidR="004970B6" w:rsidRPr="004970B6" w:rsidRDefault="004970B6" w:rsidP="004970B6">
      <w:pPr>
        <w:pStyle w:val="a3"/>
        <w:widowControl w:val="0"/>
        <w:numPr>
          <w:ilvl w:val="1"/>
          <w:numId w:val="44"/>
        </w:numPr>
        <w:tabs>
          <w:tab w:val="left" w:pos="1287"/>
        </w:tabs>
        <w:autoSpaceDE w:val="0"/>
        <w:autoSpaceDN w:val="0"/>
        <w:spacing w:before="65" w:after="0" w:line="280" w:lineRule="auto"/>
        <w:ind w:right="121"/>
        <w:contextualSpacing w:val="0"/>
        <w:rPr>
          <w:rFonts w:ascii="Times New Roman" w:hAnsi="Times New Roman"/>
          <w:sz w:val="24"/>
          <w:szCs w:val="24"/>
        </w:rPr>
      </w:pPr>
      <w:r w:rsidRPr="004970B6">
        <w:rPr>
          <w:rFonts w:ascii="Times New Roman" w:hAnsi="Times New Roman"/>
          <w:sz w:val="24"/>
          <w:szCs w:val="24"/>
        </w:rPr>
        <w:t>кусловиямразмещенияорганизаций,осуществляющихобразовательнуюдеятельность;</w:t>
      </w:r>
    </w:p>
    <w:p w:rsidR="004970B6" w:rsidRPr="004970B6" w:rsidRDefault="004970B6" w:rsidP="004970B6">
      <w:pPr>
        <w:pStyle w:val="a3"/>
        <w:widowControl w:val="0"/>
        <w:numPr>
          <w:ilvl w:val="1"/>
          <w:numId w:val="44"/>
        </w:numPr>
        <w:tabs>
          <w:tab w:val="left" w:pos="1287"/>
        </w:tabs>
        <w:autoSpaceDE w:val="0"/>
        <w:autoSpaceDN w:val="0"/>
        <w:spacing w:after="0" w:line="321" w:lineRule="exact"/>
        <w:ind w:hanging="301"/>
        <w:contextualSpacing w:val="0"/>
        <w:rPr>
          <w:rFonts w:ascii="Times New Roman" w:hAnsi="Times New Roman"/>
          <w:sz w:val="24"/>
          <w:szCs w:val="24"/>
        </w:rPr>
      </w:pPr>
      <w:r w:rsidRPr="004970B6">
        <w:rPr>
          <w:rFonts w:ascii="Times New Roman" w:hAnsi="Times New Roman"/>
          <w:sz w:val="24"/>
          <w:szCs w:val="24"/>
        </w:rPr>
        <w:t>оборудованиюисодержаниютерритории;</w:t>
      </w:r>
    </w:p>
    <w:p w:rsidR="004970B6" w:rsidRPr="004970B6" w:rsidRDefault="004970B6" w:rsidP="004970B6">
      <w:pPr>
        <w:pStyle w:val="a3"/>
        <w:widowControl w:val="0"/>
        <w:numPr>
          <w:ilvl w:val="1"/>
          <w:numId w:val="44"/>
        </w:numPr>
        <w:tabs>
          <w:tab w:val="left" w:pos="1287"/>
        </w:tabs>
        <w:autoSpaceDE w:val="0"/>
        <w:autoSpaceDN w:val="0"/>
        <w:spacing w:before="57" w:after="0" w:line="240" w:lineRule="auto"/>
        <w:ind w:hanging="301"/>
        <w:contextualSpacing w:val="0"/>
        <w:rPr>
          <w:rFonts w:ascii="Times New Roman" w:hAnsi="Times New Roman"/>
          <w:sz w:val="24"/>
          <w:szCs w:val="24"/>
        </w:rPr>
      </w:pPr>
      <w:r w:rsidRPr="004970B6">
        <w:rPr>
          <w:rFonts w:ascii="Times New Roman" w:hAnsi="Times New Roman"/>
          <w:sz w:val="24"/>
          <w:szCs w:val="24"/>
        </w:rPr>
        <w:t>помещениям,ихоборудованиюисодержанию;</w:t>
      </w:r>
    </w:p>
    <w:p w:rsidR="004970B6" w:rsidRPr="004970B6" w:rsidRDefault="004970B6" w:rsidP="004970B6">
      <w:pPr>
        <w:pStyle w:val="a3"/>
        <w:widowControl w:val="0"/>
        <w:numPr>
          <w:ilvl w:val="1"/>
          <w:numId w:val="44"/>
        </w:numPr>
        <w:tabs>
          <w:tab w:val="left" w:pos="1287"/>
        </w:tabs>
        <w:autoSpaceDE w:val="0"/>
        <w:autoSpaceDN w:val="0"/>
        <w:spacing w:before="60" w:after="0" w:line="240" w:lineRule="auto"/>
        <w:ind w:hanging="301"/>
        <w:contextualSpacing w:val="0"/>
        <w:rPr>
          <w:rFonts w:ascii="Times New Roman" w:hAnsi="Times New Roman"/>
          <w:sz w:val="24"/>
          <w:szCs w:val="24"/>
        </w:rPr>
      </w:pPr>
      <w:r w:rsidRPr="004970B6">
        <w:rPr>
          <w:rFonts w:ascii="Times New Roman" w:hAnsi="Times New Roman"/>
          <w:sz w:val="24"/>
          <w:szCs w:val="24"/>
        </w:rPr>
        <w:t>естественномуиискусственномуосвещениюпомещений;</w:t>
      </w:r>
    </w:p>
    <w:p w:rsidR="004970B6" w:rsidRPr="004970B6" w:rsidRDefault="004970B6" w:rsidP="004970B6">
      <w:pPr>
        <w:pStyle w:val="a3"/>
        <w:widowControl w:val="0"/>
        <w:numPr>
          <w:ilvl w:val="1"/>
          <w:numId w:val="44"/>
        </w:numPr>
        <w:tabs>
          <w:tab w:val="left" w:pos="1287"/>
        </w:tabs>
        <w:autoSpaceDE w:val="0"/>
        <w:autoSpaceDN w:val="0"/>
        <w:spacing w:before="57" w:after="0" w:line="240" w:lineRule="auto"/>
        <w:ind w:hanging="301"/>
        <w:contextualSpacing w:val="0"/>
        <w:rPr>
          <w:rFonts w:ascii="Times New Roman" w:hAnsi="Times New Roman"/>
          <w:sz w:val="24"/>
          <w:szCs w:val="24"/>
        </w:rPr>
      </w:pPr>
      <w:r w:rsidRPr="004970B6">
        <w:rPr>
          <w:rFonts w:ascii="Times New Roman" w:hAnsi="Times New Roman"/>
          <w:sz w:val="24"/>
          <w:szCs w:val="24"/>
        </w:rPr>
        <w:t>отоплениюивентиляции;</w:t>
      </w:r>
    </w:p>
    <w:p w:rsidR="004970B6" w:rsidRPr="004970B6" w:rsidRDefault="004970B6" w:rsidP="004970B6">
      <w:pPr>
        <w:pStyle w:val="a3"/>
        <w:widowControl w:val="0"/>
        <w:numPr>
          <w:ilvl w:val="1"/>
          <w:numId w:val="44"/>
        </w:numPr>
        <w:tabs>
          <w:tab w:val="left" w:pos="1287"/>
        </w:tabs>
        <w:autoSpaceDE w:val="0"/>
        <w:autoSpaceDN w:val="0"/>
        <w:spacing w:before="58" w:after="0" w:line="240" w:lineRule="auto"/>
        <w:ind w:hanging="301"/>
        <w:contextualSpacing w:val="0"/>
        <w:rPr>
          <w:rFonts w:ascii="Times New Roman" w:hAnsi="Times New Roman"/>
          <w:sz w:val="24"/>
          <w:szCs w:val="24"/>
        </w:rPr>
      </w:pPr>
      <w:r w:rsidRPr="004970B6">
        <w:rPr>
          <w:rFonts w:ascii="Times New Roman" w:hAnsi="Times New Roman"/>
          <w:sz w:val="24"/>
          <w:szCs w:val="24"/>
        </w:rPr>
        <w:t>водоснабжениюиканализации;</w:t>
      </w:r>
    </w:p>
    <w:p w:rsidR="004970B6" w:rsidRPr="004970B6" w:rsidRDefault="004970B6" w:rsidP="004970B6">
      <w:pPr>
        <w:pStyle w:val="a3"/>
        <w:widowControl w:val="0"/>
        <w:numPr>
          <w:ilvl w:val="1"/>
          <w:numId w:val="44"/>
        </w:numPr>
        <w:tabs>
          <w:tab w:val="left" w:pos="1287"/>
        </w:tabs>
        <w:autoSpaceDE w:val="0"/>
        <w:autoSpaceDN w:val="0"/>
        <w:spacing w:before="59" w:after="0" w:line="240" w:lineRule="auto"/>
        <w:ind w:hanging="301"/>
        <w:contextualSpacing w:val="0"/>
        <w:rPr>
          <w:rFonts w:ascii="Times New Roman" w:hAnsi="Times New Roman"/>
          <w:sz w:val="24"/>
          <w:szCs w:val="24"/>
        </w:rPr>
      </w:pPr>
      <w:r w:rsidRPr="004970B6">
        <w:rPr>
          <w:rFonts w:ascii="Times New Roman" w:hAnsi="Times New Roman"/>
          <w:sz w:val="24"/>
          <w:szCs w:val="24"/>
        </w:rPr>
        <w:t>организациипитания;</w:t>
      </w:r>
    </w:p>
    <w:p w:rsidR="004970B6" w:rsidRPr="004970B6" w:rsidRDefault="004970B6" w:rsidP="004970B6">
      <w:pPr>
        <w:pStyle w:val="a3"/>
        <w:widowControl w:val="0"/>
        <w:numPr>
          <w:ilvl w:val="1"/>
          <w:numId w:val="44"/>
        </w:numPr>
        <w:tabs>
          <w:tab w:val="left" w:pos="1287"/>
        </w:tabs>
        <w:autoSpaceDE w:val="0"/>
        <w:autoSpaceDN w:val="0"/>
        <w:spacing w:before="57" w:after="0" w:line="240" w:lineRule="auto"/>
        <w:ind w:hanging="301"/>
        <w:contextualSpacing w:val="0"/>
        <w:rPr>
          <w:rFonts w:ascii="Times New Roman" w:hAnsi="Times New Roman"/>
          <w:sz w:val="24"/>
          <w:szCs w:val="24"/>
        </w:rPr>
      </w:pPr>
      <w:r w:rsidRPr="004970B6">
        <w:rPr>
          <w:rFonts w:ascii="Times New Roman" w:hAnsi="Times New Roman"/>
          <w:sz w:val="24"/>
          <w:szCs w:val="24"/>
        </w:rPr>
        <w:t>медицинскомуобеспечению;</w:t>
      </w:r>
    </w:p>
    <w:p w:rsidR="004970B6" w:rsidRPr="004970B6" w:rsidRDefault="004970B6" w:rsidP="004970B6">
      <w:pPr>
        <w:pStyle w:val="a3"/>
        <w:widowControl w:val="0"/>
        <w:numPr>
          <w:ilvl w:val="1"/>
          <w:numId w:val="44"/>
        </w:numPr>
        <w:tabs>
          <w:tab w:val="left" w:pos="1287"/>
          <w:tab w:val="left" w:pos="2548"/>
          <w:tab w:val="left" w:pos="3596"/>
          <w:tab w:val="left" w:pos="4107"/>
          <w:tab w:val="left" w:pos="6061"/>
          <w:tab w:val="left" w:pos="8533"/>
        </w:tabs>
        <w:autoSpaceDE w:val="0"/>
        <w:autoSpaceDN w:val="0"/>
        <w:spacing w:before="58" w:after="0" w:line="280" w:lineRule="auto"/>
        <w:ind w:right="125"/>
        <w:contextualSpacing w:val="0"/>
        <w:rPr>
          <w:rFonts w:ascii="Times New Roman" w:hAnsi="Times New Roman"/>
          <w:sz w:val="24"/>
          <w:szCs w:val="24"/>
        </w:rPr>
      </w:pPr>
      <w:r w:rsidRPr="004970B6">
        <w:rPr>
          <w:rFonts w:ascii="Times New Roman" w:hAnsi="Times New Roman"/>
          <w:sz w:val="24"/>
          <w:szCs w:val="24"/>
        </w:rPr>
        <w:t>приему</w:t>
      </w:r>
      <w:r w:rsidRPr="004970B6">
        <w:rPr>
          <w:rFonts w:ascii="Times New Roman" w:hAnsi="Times New Roman"/>
          <w:sz w:val="24"/>
          <w:szCs w:val="24"/>
        </w:rPr>
        <w:tab/>
        <w:t>детей</w:t>
      </w:r>
      <w:r w:rsidRPr="004970B6">
        <w:rPr>
          <w:rFonts w:ascii="Times New Roman" w:hAnsi="Times New Roman"/>
          <w:sz w:val="24"/>
          <w:szCs w:val="24"/>
        </w:rPr>
        <w:tab/>
        <w:t>в</w:t>
      </w:r>
      <w:r w:rsidRPr="004970B6">
        <w:rPr>
          <w:rFonts w:ascii="Times New Roman" w:hAnsi="Times New Roman"/>
          <w:sz w:val="24"/>
          <w:szCs w:val="24"/>
        </w:rPr>
        <w:tab/>
        <w:t>организации,</w:t>
      </w:r>
      <w:r w:rsidRPr="004970B6">
        <w:rPr>
          <w:rFonts w:ascii="Times New Roman" w:hAnsi="Times New Roman"/>
          <w:sz w:val="24"/>
          <w:szCs w:val="24"/>
        </w:rPr>
        <w:tab/>
        <w:t>осуществляющие</w:t>
      </w:r>
      <w:r w:rsidRPr="004970B6">
        <w:rPr>
          <w:rFonts w:ascii="Times New Roman" w:hAnsi="Times New Roman"/>
          <w:sz w:val="24"/>
          <w:szCs w:val="24"/>
        </w:rPr>
        <w:tab/>
        <w:t>образовательнуюдеятельность;</w:t>
      </w:r>
    </w:p>
    <w:p w:rsidR="004970B6" w:rsidRPr="004970B6" w:rsidRDefault="004970B6" w:rsidP="004970B6">
      <w:pPr>
        <w:pStyle w:val="a3"/>
        <w:widowControl w:val="0"/>
        <w:numPr>
          <w:ilvl w:val="1"/>
          <w:numId w:val="44"/>
        </w:numPr>
        <w:tabs>
          <w:tab w:val="left" w:pos="1287"/>
        </w:tabs>
        <w:autoSpaceDE w:val="0"/>
        <w:autoSpaceDN w:val="0"/>
        <w:spacing w:after="0" w:line="321" w:lineRule="exact"/>
        <w:ind w:hanging="301"/>
        <w:contextualSpacing w:val="0"/>
        <w:rPr>
          <w:rFonts w:ascii="Times New Roman" w:hAnsi="Times New Roman"/>
          <w:sz w:val="24"/>
          <w:szCs w:val="24"/>
        </w:rPr>
      </w:pPr>
      <w:r w:rsidRPr="004970B6">
        <w:rPr>
          <w:rFonts w:ascii="Times New Roman" w:hAnsi="Times New Roman"/>
          <w:sz w:val="24"/>
          <w:szCs w:val="24"/>
        </w:rPr>
        <w:t>организациирежимадня;</w:t>
      </w:r>
    </w:p>
    <w:p w:rsidR="004970B6" w:rsidRPr="004970B6" w:rsidRDefault="004970B6" w:rsidP="004970B6">
      <w:pPr>
        <w:pStyle w:val="a3"/>
        <w:widowControl w:val="0"/>
        <w:numPr>
          <w:ilvl w:val="1"/>
          <w:numId w:val="44"/>
        </w:numPr>
        <w:tabs>
          <w:tab w:val="left" w:pos="1287"/>
        </w:tabs>
        <w:autoSpaceDE w:val="0"/>
        <w:autoSpaceDN w:val="0"/>
        <w:spacing w:before="59" w:after="0" w:line="240" w:lineRule="auto"/>
        <w:ind w:hanging="301"/>
        <w:contextualSpacing w:val="0"/>
        <w:rPr>
          <w:rFonts w:ascii="Times New Roman" w:hAnsi="Times New Roman"/>
          <w:sz w:val="24"/>
          <w:szCs w:val="24"/>
        </w:rPr>
      </w:pPr>
      <w:r w:rsidRPr="004970B6">
        <w:rPr>
          <w:rFonts w:ascii="Times New Roman" w:hAnsi="Times New Roman"/>
          <w:sz w:val="24"/>
          <w:szCs w:val="24"/>
        </w:rPr>
        <w:t>организациифизическоговоспитания;</w:t>
      </w:r>
    </w:p>
    <w:p w:rsidR="004970B6" w:rsidRPr="004970B6" w:rsidRDefault="004970B6" w:rsidP="004970B6">
      <w:pPr>
        <w:pStyle w:val="a3"/>
        <w:widowControl w:val="0"/>
        <w:numPr>
          <w:ilvl w:val="1"/>
          <w:numId w:val="44"/>
        </w:numPr>
        <w:tabs>
          <w:tab w:val="left" w:pos="1287"/>
        </w:tabs>
        <w:autoSpaceDE w:val="0"/>
        <w:autoSpaceDN w:val="0"/>
        <w:spacing w:before="58" w:after="0" w:line="240" w:lineRule="auto"/>
        <w:ind w:hanging="301"/>
        <w:contextualSpacing w:val="0"/>
        <w:rPr>
          <w:rFonts w:ascii="Times New Roman" w:hAnsi="Times New Roman"/>
          <w:sz w:val="24"/>
          <w:szCs w:val="24"/>
        </w:rPr>
      </w:pPr>
      <w:r w:rsidRPr="004970B6">
        <w:rPr>
          <w:rFonts w:ascii="Times New Roman" w:hAnsi="Times New Roman"/>
          <w:sz w:val="24"/>
          <w:szCs w:val="24"/>
        </w:rPr>
        <w:t>личнойгигиенеперсонала;</w:t>
      </w:r>
    </w:p>
    <w:p w:rsidR="004970B6" w:rsidRPr="004970B6" w:rsidRDefault="004970B6" w:rsidP="004970B6">
      <w:pPr>
        <w:pStyle w:val="a3"/>
        <w:widowControl w:val="0"/>
        <w:numPr>
          <w:ilvl w:val="0"/>
          <w:numId w:val="44"/>
        </w:numPr>
        <w:tabs>
          <w:tab w:val="left" w:pos="1122"/>
        </w:tabs>
        <w:autoSpaceDE w:val="0"/>
        <w:autoSpaceDN w:val="0"/>
        <w:spacing w:before="57" w:after="0" w:line="240" w:lineRule="auto"/>
        <w:ind w:left="1121"/>
        <w:contextualSpacing w:val="0"/>
        <w:rPr>
          <w:rFonts w:ascii="Times New Roman" w:hAnsi="Times New Roman"/>
          <w:sz w:val="24"/>
          <w:szCs w:val="24"/>
        </w:rPr>
      </w:pPr>
      <w:r w:rsidRPr="004970B6">
        <w:rPr>
          <w:rFonts w:ascii="Times New Roman" w:hAnsi="Times New Roman"/>
          <w:sz w:val="24"/>
          <w:szCs w:val="24"/>
        </w:rPr>
        <w:t>выполнениетребованийпожарнойбезопасностииэлектробезопасности;</w:t>
      </w:r>
    </w:p>
    <w:p w:rsidR="004970B6" w:rsidRDefault="004970B6" w:rsidP="004970B6">
      <w:pPr>
        <w:pStyle w:val="a3"/>
        <w:widowControl w:val="0"/>
        <w:numPr>
          <w:ilvl w:val="0"/>
          <w:numId w:val="44"/>
        </w:numPr>
        <w:tabs>
          <w:tab w:val="left" w:pos="867"/>
        </w:tabs>
        <w:autoSpaceDE w:val="0"/>
        <w:autoSpaceDN w:val="0"/>
        <w:spacing w:before="62" w:after="0" w:line="288" w:lineRule="auto"/>
        <w:ind w:right="1013" w:firstLine="0"/>
        <w:contextualSpacing w:val="0"/>
        <w:rPr>
          <w:rFonts w:ascii="Times New Roman" w:hAnsi="Times New Roman"/>
          <w:sz w:val="24"/>
          <w:szCs w:val="24"/>
        </w:rPr>
      </w:pPr>
      <w:r w:rsidRPr="004970B6">
        <w:rPr>
          <w:rFonts w:ascii="Times New Roman" w:hAnsi="Times New Roman"/>
          <w:sz w:val="24"/>
          <w:szCs w:val="24"/>
        </w:rPr>
        <w:t xml:space="preserve">выполнение требований по охране здоровья обучающихся и охране </w:t>
      </w:r>
      <w:r w:rsidRPr="004970B6">
        <w:rPr>
          <w:rFonts w:ascii="Times New Roman" w:hAnsi="Times New Roman"/>
          <w:sz w:val="24"/>
          <w:szCs w:val="24"/>
        </w:rPr>
        <w:lastRenderedPageBreak/>
        <w:t>трудаработниковМБДОУ.</w:t>
      </w:r>
    </w:p>
    <w:p w:rsidR="004970B6" w:rsidRDefault="004970B6" w:rsidP="004970B6">
      <w:pPr>
        <w:widowControl w:val="0"/>
        <w:tabs>
          <w:tab w:val="left" w:pos="867"/>
        </w:tabs>
        <w:autoSpaceDE w:val="0"/>
        <w:autoSpaceDN w:val="0"/>
        <w:spacing w:before="62" w:after="0" w:line="288" w:lineRule="auto"/>
        <w:ind w:right="1013"/>
        <w:rPr>
          <w:rFonts w:ascii="Times New Roman" w:hAnsi="Times New Roman"/>
          <w:sz w:val="24"/>
          <w:szCs w:val="24"/>
        </w:rPr>
      </w:pPr>
    </w:p>
    <w:p w:rsidR="004970B6" w:rsidRDefault="004970B6" w:rsidP="004970B6">
      <w:pPr>
        <w:pStyle w:val="af5"/>
        <w:ind w:left="0"/>
        <w:jc w:val="left"/>
      </w:pPr>
      <w:r>
        <w:t>ДОУ оснащен полным набором оборудования для различных видов детскойдеятельности в помещении и на участке, игровыми и физкультурнымиплощадками,озелененной территорией.</w:t>
      </w:r>
    </w:p>
    <w:p w:rsidR="004970B6" w:rsidRDefault="004970B6" w:rsidP="004970B6">
      <w:pPr>
        <w:pStyle w:val="af5"/>
        <w:spacing w:line="280" w:lineRule="auto"/>
        <w:ind w:left="561" w:right="1583" w:hanging="10"/>
        <w:jc w:val="left"/>
      </w:pPr>
      <w:r>
        <w:t>МБДОУ имеет необходимое оснащение и оборудование для всех видоввоспитательнойиобразовательнойдеятельностиобучающихся:</w:t>
      </w:r>
    </w:p>
    <w:p w:rsidR="004970B6" w:rsidRDefault="004970B6" w:rsidP="004970B6">
      <w:pPr>
        <w:pStyle w:val="a3"/>
        <w:widowControl w:val="0"/>
        <w:numPr>
          <w:ilvl w:val="0"/>
          <w:numId w:val="45"/>
        </w:numPr>
        <w:tabs>
          <w:tab w:val="left" w:pos="857"/>
        </w:tabs>
        <w:autoSpaceDE w:val="0"/>
        <w:autoSpaceDN w:val="0"/>
        <w:spacing w:before="185" w:after="0" w:line="240" w:lineRule="auto"/>
        <w:rPr>
          <w:rFonts w:ascii="Times New Roman" w:hAnsi="Times New Roman"/>
          <w:sz w:val="24"/>
          <w:szCs w:val="24"/>
        </w:rPr>
      </w:pPr>
      <w:r>
        <w:rPr>
          <w:rFonts w:ascii="Times New Roman" w:hAnsi="Times New Roman"/>
          <w:sz w:val="24"/>
          <w:szCs w:val="24"/>
        </w:rPr>
        <w:t>помещениядлязанятийипроектов,обеспечивающиеобразованиедетей</w:t>
      </w:r>
    </w:p>
    <w:p w:rsidR="004970B6" w:rsidRDefault="004970B6" w:rsidP="004970B6">
      <w:pPr>
        <w:pStyle w:val="af5"/>
        <w:spacing w:before="60" w:line="280" w:lineRule="auto"/>
        <w:ind w:left="561" w:right="623"/>
        <w:jc w:val="left"/>
      </w:pPr>
      <w:r>
        <w:t>через игру, общение, познавательно–исследовательскую деятельность и другиеформыактивностиребенка,сучастиемвзрослыхи других детей;</w:t>
      </w:r>
    </w:p>
    <w:p w:rsidR="004970B6" w:rsidRDefault="004970B6" w:rsidP="004970B6">
      <w:pPr>
        <w:pStyle w:val="a3"/>
        <w:widowControl w:val="0"/>
        <w:numPr>
          <w:ilvl w:val="0"/>
          <w:numId w:val="45"/>
        </w:numPr>
        <w:tabs>
          <w:tab w:val="left" w:pos="867"/>
        </w:tabs>
        <w:autoSpaceDE w:val="0"/>
        <w:autoSpaceDN w:val="0"/>
        <w:spacing w:before="189" w:after="0" w:line="280" w:lineRule="auto"/>
        <w:ind w:left="866" w:right="337" w:hanging="306"/>
        <w:rPr>
          <w:rFonts w:ascii="Times New Roman" w:hAnsi="Times New Roman"/>
          <w:sz w:val="24"/>
          <w:szCs w:val="24"/>
        </w:rPr>
      </w:pPr>
      <w:r>
        <w:rPr>
          <w:rFonts w:ascii="Times New Roman" w:hAnsi="Times New Roman"/>
          <w:sz w:val="24"/>
          <w:szCs w:val="24"/>
        </w:rPr>
        <w:t>оснащение РППС, включающей средства обучения и воспитания, подобранныевсоответствиисвозрастнымиииндивидуальнымиособенностямидетей</w:t>
      </w:r>
    </w:p>
    <w:p w:rsidR="004970B6" w:rsidRDefault="004970B6" w:rsidP="004970B6">
      <w:pPr>
        <w:pStyle w:val="af5"/>
        <w:spacing w:line="321" w:lineRule="exact"/>
        <w:ind w:left="866"/>
        <w:jc w:val="left"/>
      </w:pPr>
      <w:r>
        <w:t>дошкольноговозраста,содержанияФедеральнойпрограммы;</w:t>
      </w:r>
    </w:p>
    <w:p w:rsidR="004970B6" w:rsidRDefault="004970B6" w:rsidP="004970B6">
      <w:pPr>
        <w:pStyle w:val="a3"/>
        <w:widowControl w:val="0"/>
        <w:numPr>
          <w:ilvl w:val="0"/>
          <w:numId w:val="45"/>
        </w:numPr>
        <w:tabs>
          <w:tab w:val="left" w:pos="867"/>
        </w:tabs>
        <w:autoSpaceDE w:val="0"/>
        <w:autoSpaceDN w:val="0"/>
        <w:spacing w:before="244" w:after="0" w:line="280" w:lineRule="auto"/>
        <w:ind w:left="866" w:right="628" w:hanging="306"/>
        <w:rPr>
          <w:rFonts w:ascii="Times New Roman" w:hAnsi="Times New Roman"/>
          <w:sz w:val="24"/>
          <w:szCs w:val="24"/>
        </w:rPr>
      </w:pPr>
      <w:r>
        <w:rPr>
          <w:rFonts w:ascii="Times New Roman" w:hAnsi="Times New Roman"/>
          <w:sz w:val="24"/>
          <w:szCs w:val="24"/>
        </w:rPr>
        <w:t>мебель, техническое оборудование, спортивный и хозяйственный инвентарь,инвентарьдляхудожественного,театрального,музыкальноготворчества,</w:t>
      </w:r>
    </w:p>
    <w:p w:rsidR="004970B6" w:rsidRDefault="004970B6" w:rsidP="004970B6">
      <w:pPr>
        <w:pStyle w:val="af5"/>
        <w:spacing w:before="2"/>
        <w:ind w:left="866"/>
        <w:jc w:val="left"/>
      </w:pPr>
      <w:r>
        <w:t>музыкальныеинструменты;</w:t>
      </w:r>
    </w:p>
    <w:p w:rsidR="004970B6" w:rsidRDefault="004970B6" w:rsidP="004970B6">
      <w:pPr>
        <w:pStyle w:val="af5"/>
        <w:spacing w:before="1"/>
        <w:ind w:left="0"/>
        <w:jc w:val="left"/>
      </w:pPr>
    </w:p>
    <w:p w:rsidR="004970B6" w:rsidRDefault="004970B6" w:rsidP="004970B6">
      <w:pPr>
        <w:pStyle w:val="a3"/>
        <w:widowControl w:val="0"/>
        <w:numPr>
          <w:ilvl w:val="0"/>
          <w:numId w:val="45"/>
        </w:numPr>
        <w:tabs>
          <w:tab w:val="left" w:pos="867"/>
        </w:tabs>
        <w:autoSpaceDE w:val="0"/>
        <w:autoSpaceDN w:val="0"/>
        <w:spacing w:after="0" w:line="240" w:lineRule="auto"/>
        <w:ind w:left="866" w:hanging="306"/>
        <w:rPr>
          <w:rFonts w:ascii="Times New Roman" w:hAnsi="Times New Roman"/>
          <w:sz w:val="24"/>
          <w:szCs w:val="24"/>
        </w:rPr>
      </w:pPr>
      <w:r>
        <w:rPr>
          <w:rFonts w:ascii="Times New Roman" w:hAnsi="Times New Roman"/>
          <w:sz w:val="24"/>
          <w:szCs w:val="24"/>
        </w:rPr>
        <w:t>административноепомещение;</w:t>
      </w:r>
    </w:p>
    <w:p w:rsidR="004970B6" w:rsidRDefault="004970B6" w:rsidP="004970B6">
      <w:pPr>
        <w:pStyle w:val="a3"/>
        <w:widowControl w:val="0"/>
        <w:numPr>
          <w:ilvl w:val="0"/>
          <w:numId w:val="45"/>
        </w:numPr>
        <w:tabs>
          <w:tab w:val="left" w:pos="867"/>
        </w:tabs>
        <w:autoSpaceDE w:val="0"/>
        <w:autoSpaceDN w:val="0"/>
        <w:spacing w:before="249" w:after="0" w:line="278" w:lineRule="auto"/>
        <w:ind w:left="866" w:right="2029" w:hanging="306"/>
        <w:rPr>
          <w:rFonts w:ascii="Times New Roman" w:hAnsi="Times New Roman"/>
          <w:sz w:val="24"/>
          <w:szCs w:val="24"/>
        </w:rPr>
      </w:pPr>
      <w:r>
        <w:rPr>
          <w:rFonts w:ascii="Times New Roman" w:hAnsi="Times New Roman"/>
          <w:sz w:val="24"/>
          <w:szCs w:val="24"/>
        </w:rPr>
        <w:t>оформленнаятерриторияиоборудованныеучасткидляпрогулкивоспитанников.</w:t>
      </w:r>
    </w:p>
    <w:p w:rsidR="004970B6" w:rsidRPr="004970B6" w:rsidRDefault="004970B6" w:rsidP="004970B6">
      <w:pPr>
        <w:widowControl w:val="0"/>
        <w:tabs>
          <w:tab w:val="left" w:pos="867"/>
        </w:tabs>
        <w:autoSpaceDE w:val="0"/>
        <w:autoSpaceDN w:val="0"/>
        <w:spacing w:before="62" w:after="0" w:line="288" w:lineRule="auto"/>
        <w:ind w:right="1013"/>
        <w:rPr>
          <w:rFonts w:ascii="Times New Roman" w:hAnsi="Times New Roman"/>
          <w:sz w:val="24"/>
          <w:szCs w:val="24"/>
        </w:rPr>
        <w:sectPr w:rsidR="004970B6" w:rsidRPr="004970B6">
          <w:pgSz w:w="11910" w:h="16840"/>
          <w:pgMar w:top="1120" w:right="460" w:bottom="280" w:left="720" w:header="720" w:footer="720" w:gutter="0"/>
          <w:cols w:space="720"/>
        </w:sectPr>
      </w:pPr>
    </w:p>
    <w:p w:rsidR="0094382F" w:rsidRPr="000552A9" w:rsidRDefault="0094382F" w:rsidP="004970B6">
      <w:pPr>
        <w:spacing w:after="0" w:line="240" w:lineRule="auto"/>
        <w:rPr>
          <w:rFonts w:ascii="Times New Roman" w:hAnsi="Times New Roman"/>
          <w:sz w:val="24"/>
          <w:szCs w:val="24"/>
        </w:rPr>
      </w:pPr>
      <w:r w:rsidRPr="000552A9">
        <w:rPr>
          <w:rFonts w:ascii="Times New Roman" w:hAnsi="Times New Roman"/>
          <w:b/>
          <w:bCs/>
          <w:sz w:val="24"/>
          <w:szCs w:val="24"/>
        </w:rPr>
        <w:lastRenderedPageBreak/>
        <w:t>Воспитывающая среда ДОО</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C66424" w:rsidRPr="000552A9" w:rsidRDefault="00C66424"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94382F" w:rsidRPr="000552A9" w:rsidRDefault="0094382F" w:rsidP="0094382F">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94382F" w:rsidRDefault="0094382F" w:rsidP="0094382F">
      <w:pPr>
        <w:keepNext/>
        <w:spacing w:after="0" w:line="240" w:lineRule="auto"/>
        <w:ind w:firstLine="709"/>
        <w:jc w:val="center"/>
        <w:rPr>
          <w:rFonts w:ascii="Times New Roman" w:hAnsi="Times New Roman"/>
          <w:b/>
          <w:bCs/>
          <w:sz w:val="24"/>
          <w:szCs w:val="24"/>
        </w:rPr>
      </w:pPr>
    </w:p>
    <w:p w:rsidR="0094382F" w:rsidRDefault="0094382F" w:rsidP="0094382F">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94382F" w:rsidRPr="000552A9" w:rsidRDefault="0094382F" w:rsidP="0094382F">
      <w:pPr>
        <w:keepNext/>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94382F" w:rsidRDefault="0094382F" w:rsidP="0094382F">
      <w:pPr>
        <w:spacing w:after="0" w:line="240" w:lineRule="auto"/>
        <w:ind w:firstLine="709"/>
        <w:jc w:val="center"/>
        <w:rPr>
          <w:rFonts w:ascii="Times New Roman" w:hAnsi="Times New Roman"/>
          <w:b/>
          <w:sz w:val="24"/>
          <w:szCs w:val="24"/>
        </w:rPr>
      </w:pPr>
    </w:p>
    <w:p w:rsidR="0094382F"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4382F" w:rsidRPr="000552A9" w:rsidRDefault="0094382F" w:rsidP="0094382F">
      <w:pPr>
        <w:pStyle w:val="11"/>
        <w:tabs>
          <w:tab w:val="right" w:pos="993"/>
        </w:tabs>
        <w:ind w:left="0" w:firstLine="709"/>
        <w:jc w:val="both"/>
        <w:rPr>
          <w:sz w:val="24"/>
          <w:szCs w:val="24"/>
        </w:rPr>
      </w:pPr>
      <w:r w:rsidRPr="000552A9">
        <w:rPr>
          <w:sz w:val="24"/>
          <w:szCs w:val="24"/>
        </w:rPr>
        <w:lastRenderedPageBreak/>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4382F" w:rsidRPr="000552A9" w:rsidRDefault="0094382F" w:rsidP="0094382F">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4382F" w:rsidRDefault="0094382F" w:rsidP="0094382F">
      <w:pPr>
        <w:pStyle w:val="s27"/>
        <w:spacing w:before="0" w:after="0"/>
        <w:ind w:firstLine="709"/>
        <w:jc w:val="center"/>
        <w:rPr>
          <w:rStyle w:val="s6"/>
          <w:b/>
          <w:bCs/>
        </w:rPr>
      </w:pPr>
    </w:p>
    <w:p w:rsidR="0094382F" w:rsidRDefault="0094382F" w:rsidP="0094382F">
      <w:pPr>
        <w:pStyle w:val="s27"/>
        <w:spacing w:before="0" w:after="0"/>
        <w:ind w:firstLine="709"/>
        <w:jc w:val="center"/>
        <w:rPr>
          <w:rStyle w:val="s6"/>
          <w:b/>
          <w:bCs/>
        </w:rPr>
      </w:pPr>
      <w:r w:rsidRPr="000552A9">
        <w:rPr>
          <w:rStyle w:val="s6"/>
          <w:b/>
          <w:bCs/>
        </w:rPr>
        <w:t>Требования к планируемым результатам</w:t>
      </w:r>
      <w:bookmarkStart w:id="14" w:name="_Hlk72078915"/>
      <w:bookmarkEnd w:id="14"/>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94382F" w:rsidRPr="000552A9" w:rsidRDefault="0094382F" w:rsidP="0094382F">
      <w:pPr>
        <w:pStyle w:val="s27"/>
        <w:spacing w:before="0" w:after="0"/>
        <w:ind w:firstLine="709"/>
        <w:jc w:val="center"/>
      </w:pPr>
    </w:p>
    <w:p w:rsidR="0094382F" w:rsidRPr="000552A9" w:rsidRDefault="0094382F" w:rsidP="0094382F">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воспитанияданыв видецелевых ориентиров, представленных в виде обобщенных портретов ребенка к концу раннего и дошкольного возрастов.Основы личностизакладываютсяв дошкольном детстве, и, если какие-либо линии развития неполучат своего становленияв детстве, это может отрицательно сказаться на гармоничном развитии человека в будущем.</w:t>
      </w:r>
    </w:p>
    <w:p w:rsidR="0094382F" w:rsidRPr="000552A9" w:rsidRDefault="0094382F" w:rsidP="0094382F">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4382F" w:rsidRDefault="0094382F" w:rsidP="0094382F">
      <w:pPr>
        <w:pStyle w:val="11"/>
        <w:widowControl w:val="0"/>
        <w:ind w:left="0" w:firstLine="709"/>
        <w:jc w:val="center"/>
        <w:rPr>
          <w:b/>
          <w:sz w:val="24"/>
          <w:szCs w:val="24"/>
        </w:rPr>
      </w:pPr>
    </w:p>
    <w:p w:rsidR="0094382F" w:rsidRDefault="0094382F" w:rsidP="0094382F">
      <w:pPr>
        <w:pStyle w:val="11"/>
        <w:widowControl w:val="0"/>
        <w:ind w:left="0"/>
        <w:jc w:val="center"/>
        <w:rPr>
          <w:b/>
          <w:sz w:val="24"/>
          <w:szCs w:val="24"/>
        </w:rPr>
      </w:pPr>
    </w:p>
    <w:p w:rsidR="0094382F" w:rsidRPr="000552A9" w:rsidRDefault="0094382F" w:rsidP="0094382F">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4382F" w:rsidRDefault="0094382F" w:rsidP="0094382F">
      <w:pPr>
        <w:pStyle w:val="11"/>
        <w:widowControl w:val="0"/>
        <w:ind w:left="0"/>
        <w:jc w:val="center"/>
        <w:rPr>
          <w:b/>
          <w:sz w:val="24"/>
          <w:szCs w:val="24"/>
        </w:rPr>
      </w:pPr>
      <w:r w:rsidRPr="000552A9">
        <w:rPr>
          <w:b/>
          <w:sz w:val="24"/>
          <w:szCs w:val="24"/>
        </w:rPr>
        <w:t>(до 8 лет)</w:t>
      </w:r>
    </w:p>
    <w:p w:rsidR="0094382F" w:rsidRPr="000552A9" w:rsidRDefault="0094382F" w:rsidP="0094382F">
      <w:pPr>
        <w:pStyle w:val="11"/>
        <w:widowControl w:val="0"/>
        <w:ind w:left="0"/>
        <w:jc w:val="center"/>
        <w:rPr>
          <w:sz w:val="24"/>
          <w:szCs w:val="24"/>
        </w:rPr>
      </w:pPr>
    </w:p>
    <w:p w:rsidR="0094382F" w:rsidRDefault="0094382F" w:rsidP="0094382F">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94382F" w:rsidRPr="00BC6E7F" w:rsidRDefault="0094382F" w:rsidP="0094382F">
      <w:pPr>
        <w:spacing w:after="0" w:line="240" w:lineRule="auto"/>
        <w:jc w:val="center"/>
        <w:rPr>
          <w:rFonts w:ascii="Times New Roman" w:hAnsi="Times New Roman"/>
          <w:b/>
          <w:sz w:val="24"/>
          <w:szCs w:val="24"/>
        </w:rPr>
      </w:pPr>
    </w:p>
    <w:tbl>
      <w:tblPr>
        <w:tblW w:w="0" w:type="auto"/>
        <w:tblLook w:val="0000" w:firstRow="0" w:lastRow="0" w:firstColumn="0" w:lastColumn="0" w:noHBand="0" w:noVBand="0"/>
      </w:tblPr>
      <w:tblGrid>
        <w:gridCol w:w="2413"/>
        <w:gridCol w:w="1989"/>
        <w:gridCol w:w="5933"/>
      </w:tblGrid>
      <w:tr w:rsidR="0094382F" w:rsidRPr="000552A9" w:rsidTr="00D30E62">
        <w:trPr>
          <w:trHeight w:val="549"/>
        </w:trPr>
        <w:tc>
          <w:tcPr>
            <w:tcW w:w="2413" w:type="dxa"/>
            <w:tcBorders>
              <w:top w:val="single" w:sz="4" w:space="0" w:color="000000"/>
              <w:left w:val="single" w:sz="4" w:space="0" w:color="000000"/>
              <w:bottom w:val="single" w:sz="4" w:space="0" w:color="000000"/>
            </w:tcBorders>
            <w:vAlign w:val="center"/>
          </w:tcPr>
          <w:p w:rsidR="0094382F" w:rsidRPr="000552A9" w:rsidRDefault="0094382F" w:rsidP="00D30E62">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4382F" w:rsidRPr="000552A9" w:rsidRDefault="0094382F" w:rsidP="00D30E62">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D30E62">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D30E62">
        <w:trPr>
          <w:trHeight w:val="899"/>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4382F" w:rsidRPr="000552A9" w:rsidTr="00D30E62">
        <w:trPr>
          <w:trHeight w:val="3898"/>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 xml:space="preserve">принимающий и уважающий ценности семьи и общества,правдивый,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4382F" w:rsidRPr="000552A9" w:rsidTr="00D30E62">
        <w:trPr>
          <w:trHeight w:val="2469"/>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Познавательное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4382F" w:rsidRPr="000552A9" w:rsidTr="00D30E62">
        <w:trPr>
          <w:trHeight w:val="1098"/>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4382F" w:rsidRPr="000552A9" w:rsidTr="00D30E62">
        <w:trPr>
          <w:trHeight w:val="345"/>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4382F" w:rsidRPr="000552A9" w:rsidTr="00D30E62">
        <w:trPr>
          <w:trHeight w:val="143"/>
        </w:trPr>
        <w:tc>
          <w:tcPr>
            <w:tcW w:w="2413"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D30E62">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Содержание Программы воспитания </w:t>
      </w:r>
      <w:r w:rsidR="00A277EB">
        <w:rPr>
          <w:rFonts w:ascii="Times New Roman" w:hAnsi="Times New Roman"/>
          <w:sz w:val="24"/>
          <w:szCs w:val="24"/>
        </w:rPr>
        <w:t xml:space="preserve">МБДОУ детский сад №7 х.Новодмитриевского </w:t>
      </w:r>
      <w:r w:rsidRPr="000552A9">
        <w:rPr>
          <w:rFonts w:ascii="Times New Roman" w:hAnsi="Times New Roman"/>
          <w:sz w:val="24"/>
          <w:szCs w:val="24"/>
        </w:rPr>
        <w:t>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познавательное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речевое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физическое развитие.</w:t>
      </w:r>
    </w:p>
    <w:p w:rsidR="0094382F" w:rsidRDefault="0094382F" w:rsidP="00A277EB">
      <w:pPr>
        <w:spacing w:after="0" w:line="240" w:lineRule="auto"/>
        <w:ind w:firstLine="709"/>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4382F" w:rsidRDefault="0094382F" w:rsidP="0094382F">
      <w:pPr>
        <w:spacing w:after="0" w:line="240" w:lineRule="auto"/>
        <w:jc w:val="center"/>
        <w:rPr>
          <w:rFonts w:ascii="Times New Roman" w:hAnsi="Times New Roman"/>
          <w:b/>
          <w:sz w:val="24"/>
          <w:szCs w:val="24"/>
        </w:rPr>
      </w:pPr>
    </w:p>
    <w:p w:rsidR="0094382F" w:rsidRDefault="0094382F" w:rsidP="0094382F">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94382F" w:rsidRPr="000552A9" w:rsidRDefault="0094382F" w:rsidP="0094382F">
      <w:pPr>
        <w:spacing w:after="0" w:line="240" w:lineRule="auto"/>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учить детей анализировать поступки и чувства – свои и других людей;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Физическое и оздоровительное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lastRenderedPageBreak/>
        <w:t>развитие предпосылок ценностно-смыслового восприятия и понимания произведений искусства, явлений жизни, отношений между людьми;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t>после завершения привести в порядок рабочее место, аккуратно убрать все за собой; привести в порядок свою одежду.</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особенности ОО, связанные с работой с детьми с ограниченными возможностями здоровья, в том числе с инвалидностью.</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4382F" w:rsidRPr="000552A9" w:rsidRDefault="0094382F" w:rsidP="0094382F">
      <w:pPr>
        <w:pStyle w:val="11"/>
        <w:ind w:left="0" w:firstLine="709"/>
        <w:jc w:val="both"/>
        <w:rPr>
          <w:sz w:val="24"/>
          <w:szCs w:val="24"/>
        </w:rPr>
      </w:pPr>
      <w:r w:rsidRPr="000552A9">
        <w:rPr>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4382F" w:rsidRPr="000664A3" w:rsidRDefault="0094382F" w:rsidP="000664A3">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 xml:space="preserve">и родителей (законных представителей) в </w:t>
      </w:r>
      <w:r w:rsidR="000664A3">
        <w:rPr>
          <w:rFonts w:ascii="Times New Roman" w:hAnsi="Times New Roman"/>
          <w:sz w:val="24"/>
          <w:szCs w:val="24"/>
        </w:rPr>
        <w:t>процессе воспитательной работы</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firstRow="0" w:lastRow="0" w:firstColumn="0" w:lastColumn="0" w:noHBand="0" w:noVBand="0"/>
      </w:tblPr>
      <w:tblGrid>
        <w:gridCol w:w="851"/>
        <w:gridCol w:w="4477"/>
        <w:gridCol w:w="5162"/>
      </w:tblGrid>
      <w:tr w:rsidR="0094382F" w:rsidRPr="000E73F7" w:rsidTr="00D30E62">
        <w:trPr>
          <w:trHeight w:val="505"/>
        </w:trPr>
        <w:tc>
          <w:tcPr>
            <w:tcW w:w="851" w:type="dxa"/>
            <w:tcBorders>
              <w:top w:val="single" w:sz="4" w:space="0" w:color="000000"/>
              <w:left w:val="single" w:sz="4" w:space="0" w:color="000000"/>
              <w:bottom w:val="single" w:sz="4" w:space="0" w:color="000000"/>
            </w:tcBorders>
          </w:tcPr>
          <w:p w:rsidR="0094382F" w:rsidRPr="000E73F7" w:rsidRDefault="0094382F" w:rsidP="00D30E62">
            <w:pPr>
              <w:pStyle w:val="11"/>
              <w:tabs>
                <w:tab w:val="left" w:pos="993"/>
              </w:tabs>
              <w:ind w:left="-37" w:firstLine="17"/>
              <w:jc w:val="center"/>
              <w:rPr>
                <w:b/>
                <w:sz w:val="24"/>
                <w:szCs w:val="24"/>
              </w:rPr>
            </w:pPr>
            <w:r w:rsidRPr="000E73F7">
              <w:rPr>
                <w:b/>
                <w:sz w:val="24"/>
                <w:szCs w:val="24"/>
              </w:rPr>
              <w:t>№</w:t>
            </w:r>
          </w:p>
          <w:p w:rsidR="0094382F" w:rsidRPr="000E73F7" w:rsidRDefault="0094382F" w:rsidP="00D30E62">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4382F" w:rsidRPr="000E73F7" w:rsidRDefault="0094382F" w:rsidP="00D30E62">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4382F" w:rsidRPr="000E73F7" w:rsidRDefault="0094382F" w:rsidP="00D30E62">
            <w:pPr>
              <w:pStyle w:val="11"/>
              <w:tabs>
                <w:tab w:val="left" w:pos="993"/>
              </w:tabs>
              <w:ind w:left="0" w:firstLine="709"/>
              <w:jc w:val="center"/>
              <w:rPr>
                <w:b/>
                <w:sz w:val="24"/>
                <w:szCs w:val="24"/>
              </w:rPr>
            </w:pPr>
            <w:r w:rsidRPr="000E73F7">
              <w:rPr>
                <w:b/>
                <w:sz w:val="24"/>
                <w:szCs w:val="24"/>
              </w:rPr>
              <w:t>Оформление</w:t>
            </w:r>
          </w:p>
        </w:tc>
      </w:tr>
      <w:tr w:rsidR="0094382F" w:rsidRPr="000552A9" w:rsidTr="00D30E62">
        <w:trPr>
          <w:trHeight w:val="822"/>
        </w:trPr>
        <w:tc>
          <w:tcPr>
            <w:tcW w:w="851"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4382F" w:rsidRPr="000552A9" w:rsidTr="00D30E62">
        <w:trPr>
          <w:trHeight w:val="1383"/>
        </w:trPr>
        <w:tc>
          <w:tcPr>
            <w:tcW w:w="851"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firstLine="709"/>
              <w:jc w:val="center"/>
              <w:rPr>
                <w:sz w:val="24"/>
                <w:szCs w:val="24"/>
              </w:rPr>
            </w:pPr>
            <w:r w:rsidRPr="000552A9">
              <w:rPr>
                <w:sz w:val="24"/>
                <w:szCs w:val="24"/>
              </w:rPr>
              <w:lastRenderedPageBreak/>
              <w:t>2</w:t>
            </w:r>
          </w:p>
        </w:tc>
        <w:tc>
          <w:tcPr>
            <w:tcW w:w="4477"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4382F" w:rsidRPr="000552A9" w:rsidRDefault="0094382F" w:rsidP="00D30E62">
            <w:pPr>
              <w:pStyle w:val="11"/>
              <w:tabs>
                <w:tab w:val="left" w:pos="993"/>
              </w:tabs>
              <w:ind w:left="0"/>
              <w:rPr>
                <w:sz w:val="24"/>
                <w:szCs w:val="24"/>
              </w:rPr>
            </w:pPr>
            <w:r w:rsidRPr="000552A9">
              <w:rPr>
                <w:sz w:val="24"/>
                <w:szCs w:val="24"/>
              </w:rPr>
              <w:t>во всех форматах жизнедеятельности ДОО:</w:t>
            </w:r>
          </w:p>
          <w:p w:rsidR="0094382F" w:rsidRPr="000552A9" w:rsidRDefault="0094382F" w:rsidP="00D30E62">
            <w:pPr>
              <w:pStyle w:val="11"/>
              <w:tabs>
                <w:tab w:val="left" w:pos="993"/>
              </w:tabs>
              <w:ind w:left="0"/>
              <w:rPr>
                <w:sz w:val="24"/>
                <w:szCs w:val="24"/>
              </w:rPr>
            </w:pPr>
            <w:r w:rsidRPr="000552A9">
              <w:rPr>
                <w:sz w:val="24"/>
                <w:szCs w:val="24"/>
              </w:rPr>
              <w:t>специфику организации видов деятельности;</w:t>
            </w:r>
          </w:p>
          <w:p w:rsidR="0094382F" w:rsidRPr="000552A9" w:rsidRDefault="0094382F" w:rsidP="00D30E62">
            <w:pPr>
              <w:pStyle w:val="11"/>
              <w:tabs>
                <w:tab w:val="left" w:pos="993"/>
              </w:tabs>
              <w:ind w:left="0"/>
              <w:rPr>
                <w:sz w:val="24"/>
                <w:szCs w:val="24"/>
              </w:rPr>
            </w:pPr>
            <w:r w:rsidRPr="000552A9">
              <w:rPr>
                <w:sz w:val="24"/>
                <w:szCs w:val="24"/>
              </w:rPr>
              <w:t xml:space="preserve">обустройство развивающей </w:t>
            </w:r>
            <w:r w:rsidRPr="000552A9">
              <w:rPr>
                <w:sz w:val="24"/>
                <w:szCs w:val="24"/>
              </w:rPr>
              <w:br/>
              <w:t>предметно-пространственной среды;</w:t>
            </w:r>
          </w:p>
          <w:p w:rsidR="0094382F" w:rsidRPr="000552A9" w:rsidRDefault="0094382F" w:rsidP="00D30E62">
            <w:pPr>
              <w:pStyle w:val="11"/>
              <w:tabs>
                <w:tab w:val="left" w:pos="993"/>
              </w:tabs>
              <w:ind w:left="0"/>
              <w:rPr>
                <w:sz w:val="24"/>
                <w:szCs w:val="24"/>
              </w:rPr>
            </w:pPr>
            <w:r w:rsidRPr="000552A9">
              <w:rPr>
                <w:sz w:val="24"/>
                <w:szCs w:val="24"/>
              </w:rPr>
              <w:t>организацию режима дня;</w:t>
            </w:r>
          </w:p>
          <w:p w:rsidR="0094382F" w:rsidRPr="000552A9" w:rsidRDefault="0094382F" w:rsidP="00D30E62">
            <w:pPr>
              <w:pStyle w:val="11"/>
              <w:ind w:left="0"/>
              <w:rPr>
                <w:sz w:val="24"/>
                <w:szCs w:val="24"/>
              </w:rPr>
            </w:pPr>
            <w:r w:rsidRPr="000552A9">
              <w:rPr>
                <w:sz w:val="24"/>
                <w:szCs w:val="24"/>
              </w:rPr>
              <w:t>разработку традиций и ритуалов ДОО;</w:t>
            </w:r>
          </w:p>
          <w:p w:rsidR="0094382F" w:rsidRPr="000552A9" w:rsidRDefault="0094382F" w:rsidP="00D30E62">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ООП ДО и Программа воспитания.</w:t>
            </w:r>
          </w:p>
        </w:tc>
      </w:tr>
      <w:tr w:rsidR="0094382F" w:rsidRPr="000552A9" w:rsidTr="00D30E62">
        <w:trPr>
          <w:trHeight w:val="143"/>
        </w:trPr>
        <w:tc>
          <w:tcPr>
            <w:tcW w:w="851"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Обеспечить принятие всеми 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D30E62">
            <w:pPr>
              <w:pStyle w:val="11"/>
              <w:tabs>
                <w:tab w:val="left" w:pos="993"/>
              </w:tabs>
              <w:ind w:left="0"/>
              <w:rPr>
                <w:sz w:val="24"/>
                <w:szCs w:val="24"/>
              </w:rPr>
            </w:pPr>
            <w:r w:rsidRPr="000552A9">
              <w:rPr>
                <w:sz w:val="24"/>
                <w:szCs w:val="24"/>
              </w:rPr>
              <w:t>Требования к кадровому составу и профессиональной подготовке сотрудников.</w:t>
            </w:r>
          </w:p>
          <w:p w:rsidR="0094382F" w:rsidRPr="000552A9" w:rsidRDefault="0094382F" w:rsidP="00D30E62">
            <w:pPr>
              <w:pStyle w:val="11"/>
              <w:tabs>
                <w:tab w:val="left" w:pos="993"/>
              </w:tabs>
              <w:ind w:left="0"/>
              <w:rPr>
                <w:sz w:val="24"/>
                <w:szCs w:val="24"/>
              </w:rPr>
            </w:pPr>
            <w:r w:rsidRPr="000552A9">
              <w:rPr>
                <w:sz w:val="24"/>
                <w:szCs w:val="24"/>
              </w:rPr>
              <w:t>Взаимодействие ДОО с семьями воспитанников.</w:t>
            </w:r>
          </w:p>
          <w:p w:rsidR="0094382F" w:rsidRPr="000552A9" w:rsidRDefault="0094382F" w:rsidP="00D30E62">
            <w:pPr>
              <w:pStyle w:val="11"/>
              <w:tabs>
                <w:tab w:val="left" w:pos="993"/>
              </w:tabs>
              <w:ind w:left="0"/>
              <w:rPr>
                <w:sz w:val="24"/>
                <w:szCs w:val="24"/>
              </w:rPr>
            </w:pPr>
            <w:r w:rsidRPr="000552A9">
              <w:rPr>
                <w:sz w:val="24"/>
                <w:szCs w:val="24"/>
              </w:rPr>
              <w:t>Социальное партнерство ДОО с социальным окружением.</w:t>
            </w:r>
          </w:p>
          <w:p w:rsidR="0094382F" w:rsidRPr="000552A9" w:rsidRDefault="0094382F" w:rsidP="00D30E62">
            <w:pPr>
              <w:pStyle w:val="11"/>
              <w:tabs>
                <w:tab w:val="left" w:pos="993"/>
              </w:tabs>
              <w:ind w:left="0"/>
              <w:rPr>
                <w:sz w:val="24"/>
                <w:szCs w:val="24"/>
              </w:rPr>
            </w:pPr>
            <w:r w:rsidRPr="000552A9">
              <w:rPr>
                <w:sz w:val="24"/>
                <w:szCs w:val="24"/>
              </w:rPr>
              <w:t>Договоры и локальные нормативные акты.</w:t>
            </w:r>
          </w:p>
        </w:tc>
      </w:tr>
    </w:tbl>
    <w:p w:rsidR="0094382F" w:rsidRPr="000552A9" w:rsidRDefault="0094382F" w:rsidP="0094382F">
      <w:pPr>
        <w:pStyle w:val="11"/>
        <w:tabs>
          <w:tab w:val="left" w:pos="993"/>
        </w:tabs>
        <w:ind w:left="0" w:firstLine="709"/>
        <w:jc w:val="both"/>
        <w:rPr>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94382F" w:rsidRPr="000552A9" w:rsidRDefault="0094382F" w:rsidP="0094382F">
      <w:pPr>
        <w:tabs>
          <w:tab w:val="left" w:pos="993"/>
        </w:tabs>
        <w:spacing w:after="0" w:line="240" w:lineRule="auto"/>
        <w:ind w:firstLine="709"/>
        <w:contextualSpacing/>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94382F" w:rsidRDefault="0094382F" w:rsidP="0094382F">
      <w:pPr>
        <w:spacing w:after="0" w:line="240" w:lineRule="auto"/>
        <w:ind w:firstLine="709"/>
        <w:jc w:val="center"/>
        <w:rPr>
          <w:rFonts w:ascii="Times New Roman" w:hAnsi="Times New Roman"/>
          <w:b/>
          <w:iCs/>
          <w:sz w:val="24"/>
          <w:szCs w:val="24"/>
        </w:rPr>
      </w:pPr>
    </w:p>
    <w:p w:rsidR="000664A3" w:rsidRDefault="000664A3" w:rsidP="0094382F">
      <w:pPr>
        <w:spacing w:after="0" w:line="240" w:lineRule="auto"/>
        <w:ind w:firstLine="709"/>
        <w:jc w:val="center"/>
        <w:rPr>
          <w:rFonts w:ascii="Times New Roman" w:hAnsi="Times New Roman"/>
          <w:b/>
          <w:iCs/>
          <w:sz w:val="24"/>
          <w:szCs w:val="24"/>
        </w:rPr>
      </w:pPr>
    </w:p>
    <w:p w:rsidR="000664A3" w:rsidRDefault="000664A3" w:rsidP="0094382F">
      <w:pPr>
        <w:spacing w:after="0" w:line="240" w:lineRule="auto"/>
        <w:ind w:firstLine="709"/>
        <w:jc w:val="center"/>
        <w:rPr>
          <w:rFonts w:ascii="Times New Roman" w:hAnsi="Times New Roman"/>
          <w:b/>
          <w:iCs/>
          <w:sz w:val="24"/>
          <w:szCs w:val="24"/>
        </w:rPr>
      </w:pPr>
    </w:p>
    <w:p w:rsidR="0094382F" w:rsidRDefault="0094382F" w:rsidP="00C66424">
      <w:pPr>
        <w:spacing w:after="0" w:line="240" w:lineRule="auto"/>
        <w:rPr>
          <w:rFonts w:ascii="Times New Roman" w:hAnsi="Times New Roman"/>
          <w:b/>
          <w:iCs/>
          <w:sz w:val="24"/>
          <w:szCs w:val="24"/>
        </w:rPr>
      </w:pPr>
      <w:r w:rsidRPr="000552A9">
        <w:rPr>
          <w:rFonts w:ascii="Times New Roman" w:hAnsi="Times New Roman"/>
          <w:b/>
          <w:iCs/>
          <w:sz w:val="24"/>
          <w:szCs w:val="24"/>
        </w:rPr>
        <w:t>Организация предметно-пространственной среды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4382F" w:rsidRPr="000552A9" w:rsidRDefault="0094382F" w:rsidP="0094382F">
      <w:pPr>
        <w:pStyle w:val="11"/>
        <w:tabs>
          <w:tab w:val="right" w:pos="993"/>
        </w:tabs>
        <w:ind w:left="0" w:firstLine="709"/>
        <w:rPr>
          <w:sz w:val="24"/>
          <w:szCs w:val="24"/>
        </w:rPr>
      </w:pPr>
      <w:r w:rsidRPr="000552A9">
        <w:rPr>
          <w:iCs/>
          <w:sz w:val="24"/>
          <w:szCs w:val="24"/>
        </w:rPr>
        <w:t>оформление помещений;</w:t>
      </w:r>
    </w:p>
    <w:p w:rsidR="0094382F" w:rsidRPr="000552A9" w:rsidRDefault="0094382F" w:rsidP="0094382F">
      <w:pPr>
        <w:pStyle w:val="11"/>
        <w:tabs>
          <w:tab w:val="right" w:pos="993"/>
        </w:tabs>
        <w:ind w:left="0" w:firstLine="709"/>
        <w:rPr>
          <w:sz w:val="24"/>
          <w:szCs w:val="24"/>
        </w:rPr>
      </w:pPr>
      <w:r w:rsidRPr="000552A9">
        <w:rPr>
          <w:iCs/>
          <w:sz w:val="24"/>
          <w:szCs w:val="24"/>
        </w:rPr>
        <w:t>оборудование;</w:t>
      </w:r>
    </w:p>
    <w:p w:rsidR="0094382F" w:rsidRPr="000552A9" w:rsidRDefault="0094382F" w:rsidP="0094382F">
      <w:pPr>
        <w:pStyle w:val="11"/>
        <w:tabs>
          <w:tab w:val="right" w:pos="993"/>
        </w:tabs>
        <w:ind w:left="0" w:firstLine="709"/>
        <w:rPr>
          <w:sz w:val="24"/>
          <w:szCs w:val="24"/>
        </w:rPr>
      </w:pPr>
      <w:r w:rsidRPr="000552A9">
        <w:rPr>
          <w:iCs/>
          <w:sz w:val="24"/>
          <w:szCs w:val="24"/>
        </w:rPr>
        <w:t>игрушки.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C66424" w:rsidRDefault="00C66424" w:rsidP="0094382F">
      <w:pPr>
        <w:spacing w:after="0" w:line="240" w:lineRule="auto"/>
        <w:ind w:firstLine="709"/>
        <w:jc w:val="center"/>
        <w:rPr>
          <w:rFonts w:ascii="Times New Roman" w:hAnsi="Times New Roman"/>
          <w:b/>
          <w:bCs/>
          <w:sz w:val="24"/>
          <w:szCs w:val="24"/>
        </w:rPr>
      </w:pPr>
    </w:p>
    <w:p w:rsidR="00C66424" w:rsidRDefault="00C66424" w:rsidP="0094382F">
      <w:pPr>
        <w:spacing w:after="0" w:line="240" w:lineRule="auto"/>
        <w:ind w:firstLine="709"/>
        <w:jc w:val="center"/>
        <w:rPr>
          <w:rFonts w:ascii="Times New Roman" w:hAnsi="Times New Roman"/>
          <w:b/>
          <w:bCs/>
          <w:sz w:val="24"/>
          <w:szCs w:val="24"/>
        </w:rPr>
      </w:pPr>
    </w:p>
    <w:p w:rsidR="00C66424" w:rsidRDefault="00C66424" w:rsidP="0094382F">
      <w:pPr>
        <w:spacing w:after="0" w:line="240" w:lineRule="auto"/>
        <w:ind w:firstLine="709"/>
        <w:jc w:val="center"/>
        <w:rPr>
          <w:rFonts w:ascii="Times New Roman" w:hAnsi="Times New Roman"/>
          <w:b/>
          <w:bCs/>
          <w:sz w:val="24"/>
          <w:szCs w:val="24"/>
        </w:rPr>
      </w:pPr>
    </w:p>
    <w:p w:rsidR="00C66424" w:rsidRDefault="00C66424" w:rsidP="0094382F">
      <w:pPr>
        <w:spacing w:after="0" w:line="240" w:lineRule="auto"/>
        <w:ind w:firstLine="709"/>
        <w:jc w:val="center"/>
        <w:rPr>
          <w:rFonts w:ascii="Times New Roman" w:hAnsi="Times New Roman"/>
          <w:b/>
          <w:bCs/>
          <w:sz w:val="24"/>
          <w:szCs w:val="24"/>
        </w:rPr>
      </w:pPr>
    </w:p>
    <w:p w:rsidR="00C66424" w:rsidRDefault="00C66424"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94382F" w:rsidRPr="000552A9" w:rsidRDefault="0094382F" w:rsidP="0094382F">
      <w:pPr>
        <w:spacing w:after="0" w:line="240" w:lineRule="auto"/>
        <w:jc w:val="both"/>
        <w:rPr>
          <w:rFonts w:ascii="Times New Roman" w:hAnsi="Times New Roman"/>
          <w:sz w:val="24"/>
          <w:szCs w:val="24"/>
        </w:rPr>
      </w:pPr>
    </w:p>
    <w:p w:rsidR="0094382F" w:rsidRPr="000664A3"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Программа к</w:t>
      </w:r>
      <w:r w:rsidR="000664A3">
        <w:rPr>
          <w:rFonts w:ascii="Times New Roman" w:hAnsi="Times New Roman"/>
          <w:b/>
          <w:sz w:val="24"/>
          <w:szCs w:val="24"/>
        </w:rPr>
        <w:t xml:space="preserve">оррекционно-развивающей работы </w:t>
      </w:r>
      <w:r>
        <w:rPr>
          <w:rFonts w:ascii="Times New Roman" w:hAnsi="Times New Roman"/>
          <w:i/>
          <w:iCs/>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94382F" w:rsidRDefault="0094382F" w:rsidP="0094382F">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94382F" w:rsidRPr="00212E9A" w:rsidRDefault="0094382F" w:rsidP="0094382F">
      <w:pPr>
        <w:pStyle w:val="aff"/>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своевременное выявление детей с трудностями адаптации, обусловленными различными причинами;</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94382F" w:rsidRPr="0032423F" w:rsidRDefault="0094382F" w:rsidP="0094382F">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94382F" w:rsidRDefault="0094382F" w:rsidP="0094382F">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lastRenderedPageBreak/>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94382F" w:rsidRDefault="0094382F" w:rsidP="0094382F">
      <w:pPr>
        <w:spacing w:after="0" w:line="240" w:lineRule="auto"/>
        <w:ind w:firstLine="567"/>
        <w:jc w:val="center"/>
        <w:rPr>
          <w:rFonts w:ascii="Times New Roman" w:hAnsi="Times New Roman"/>
          <w:b/>
          <w:bCs/>
          <w:i/>
          <w:sz w:val="24"/>
          <w:szCs w:val="24"/>
        </w:rPr>
      </w:pPr>
    </w:p>
    <w:p w:rsidR="0094382F" w:rsidRPr="00E7552E" w:rsidRDefault="0094382F" w:rsidP="0094382F">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4382F" w:rsidRPr="009F3096" w:rsidRDefault="0094382F" w:rsidP="0094382F">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94382F" w:rsidRPr="00E7552E" w:rsidRDefault="0094382F" w:rsidP="0094382F">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 xml:space="preserve">в развитии), их родителям (законным представителям), педагогическим работникам — вопросов, </w:t>
      </w:r>
      <w:r>
        <w:rPr>
          <w:rFonts w:ascii="Times New Roman" w:hAnsi="Times New Roman"/>
          <w:sz w:val="24"/>
          <w:szCs w:val="24"/>
        </w:rPr>
        <w:lastRenderedPageBreak/>
        <w:t>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4382F" w:rsidRDefault="0094382F" w:rsidP="0094382F">
      <w:pPr>
        <w:spacing w:after="0"/>
        <w:ind w:firstLine="567"/>
        <w:jc w:val="center"/>
        <w:rPr>
          <w:rFonts w:ascii="Times New Roman" w:hAnsi="Times New Roman"/>
          <w:b/>
          <w:i/>
          <w:sz w:val="24"/>
          <w:szCs w:val="24"/>
        </w:rPr>
      </w:pPr>
    </w:p>
    <w:p w:rsidR="0094382F" w:rsidRPr="00E7552E" w:rsidRDefault="0094382F" w:rsidP="0094382F">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Pr="0000179E">
        <w:rPr>
          <w:rFonts w:ascii="Times New Roman" w:hAnsi="Times New Roman"/>
          <w:sz w:val="24"/>
          <w:szCs w:val="24"/>
        </w:rPr>
        <w:t>разных нозологических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94382F" w:rsidRPr="00A77B12" w:rsidRDefault="0094382F" w:rsidP="0094382F">
      <w:pPr>
        <w:spacing w:after="0"/>
        <w:ind w:firstLine="567"/>
        <w:jc w:val="both"/>
        <w:rPr>
          <w:rFonts w:ascii="Times New Roman" w:hAnsi="Times New Roman"/>
          <w:sz w:val="24"/>
          <w:szCs w:val="24"/>
        </w:rPr>
      </w:pPr>
    </w:p>
    <w:p w:rsidR="0094382F" w:rsidRPr="00E7552E" w:rsidRDefault="0094382F" w:rsidP="0094382F">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Pr>
          <w:rFonts w:ascii="Times New Roman" w:hAnsi="Times New Roman"/>
          <w:b/>
          <w:i/>
          <w:sz w:val="24"/>
          <w:szCs w:val="24"/>
        </w:rPr>
        <w:t>целевых групп</w:t>
      </w:r>
    </w:p>
    <w:p w:rsidR="0094382F" w:rsidRDefault="0094382F" w:rsidP="0094382F">
      <w:pPr>
        <w:spacing w:after="0" w:line="240" w:lineRule="auto"/>
        <w:ind w:firstLine="567"/>
        <w:jc w:val="center"/>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94382F" w:rsidRPr="0032423F" w:rsidRDefault="0094382F" w:rsidP="0094382F">
      <w:pPr>
        <w:spacing w:after="0" w:line="240" w:lineRule="auto"/>
        <w:ind w:firstLine="567"/>
        <w:jc w:val="both"/>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94382F" w:rsidRPr="003B70AA" w:rsidRDefault="0094382F" w:rsidP="0094382F">
      <w:pPr>
        <w:spacing w:after="0" w:line="240" w:lineRule="auto"/>
        <w:ind w:firstLine="567"/>
        <w:jc w:val="both"/>
        <w:rPr>
          <w:rFonts w:ascii="Times New Roman" w:hAnsi="Times New Roman"/>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94382F" w:rsidRPr="003B70AA" w:rsidRDefault="0094382F" w:rsidP="0094382F">
      <w:pPr>
        <w:spacing w:after="0" w:line="240" w:lineRule="auto"/>
        <w:ind w:firstLine="567"/>
        <w:jc w:val="both"/>
        <w:rPr>
          <w:rFonts w:ascii="Times New Roman" w:hAnsi="Times New Roman"/>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94382F" w:rsidRDefault="0094382F" w:rsidP="0094382F">
      <w:pPr>
        <w:spacing w:after="0" w:line="240" w:lineRule="auto"/>
        <w:ind w:firstLine="567"/>
        <w:jc w:val="both"/>
        <w:rPr>
          <w:rFonts w:ascii="Times New Roman" w:hAnsi="Times New Roman"/>
          <w:b/>
          <w:i/>
          <w:sz w:val="24"/>
          <w:szCs w:val="24"/>
        </w:rPr>
      </w:pPr>
    </w:p>
    <w:p w:rsidR="00C66424" w:rsidRDefault="00C66424" w:rsidP="0094382F">
      <w:pPr>
        <w:spacing w:after="0" w:line="240" w:lineRule="auto"/>
        <w:jc w:val="both"/>
        <w:rPr>
          <w:rFonts w:ascii="Times New Roman" w:hAnsi="Times New Roman"/>
          <w:b/>
          <w:sz w:val="24"/>
          <w:szCs w:val="24"/>
        </w:rPr>
      </w:pPr>
    </w:p>
    <w:p w:rsidR="00C66424" w:rsidRDefault="00C66424" w:rsidP="0094382F">
      <w:pPr>
        <w:spacing w:after="0" w:line="240" w:lineRule="auto"/>
        <w:jc w:val="both"/>
        <w:rPr>
          <w:rFonts w:ascii="Times New Roman" w:hAnsi="Times New Roman"/>
          <w:b/>
          <w:sz w:val="24"/>
          <w:szCs w:val="24"/>
        </w:rPr>
      </w:pPr>
    </w:p>
    <w:p w:rsidR="00C66424" w:rsidRDefault="00C66424"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w:t>
      </w:r>
      <w:r w:rsidRPr="000552A9">
        <w:rPr>
          <w:rFonts w:ascii="Times New Roman" w:hAnsi="Times New Roman"/>
          <w:sz w:val="24"/>
          <w:szCs w:val="24"/>
        </w:rPr>
        <w:lastRenderedPageBreak/>
        <w:t>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382F" w:rsidRPr="0035540D" w:rsidRDefault="0094382F" w:rsidP="0094382F">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94382F"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0664A3" w:rsidRDefault="000664A3" w:rsidP="0094382F">
      <w:pPr>
        <w:spacing w:after="0" w:line="240" w:lineRule="auto"/>
        <w:jc w:val="both"/>
        <w:rPr>
          <w:rFonts w:ascii="Times New Roman" w:hAnsi="Times New Roman"/>
          <w:sz w:val="24"/>
          <w:szCs w:val="24"/>
        </w:rPr>
      </w:pPr>
    </w:p>
    <w:p w:rsidR="000664A3" w:rsidRDefault="000664A3"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Pr>
          <w:rFonts w:ascii="Times New Roman" w:hAnsi="Times New Roman"/>
          <w:sz w:val="24"/>
          <w:szCs w:val="24"/>
        </w:rPr>
        <w:t xml:space="preserve"> февраля </w:t>
      </w:r>
      <w:r w:rsidRPr="000552A9">
        <w:rPr>
          <w:rFonts w:ascii="Times New Roman" w:hAnsi="Times New Roman"/>
          <w:sz w:val="24"/>
          <w:szCs w:val="24"/>
        </w:rPr>
        <w:t>2022</w:t>
      </w:r>
      <w:r>
        <w:rPr>
          <w:rFonts w:ascii="Times New Roman" w:hAnsi="Times New Roman"/>
          <w:sz w:val="24"/>
          <w:szCs w:val="24"/>
        </w:rPr>
        <w:t xml:space="preserve"> г.</w:t>
      </w:r>
      <w:r>
        <w:rPr>
          <w:rFonts w:ascii="Times New Roman" w:hAnsi="Times New Roman"/>
          <w:sz w:val="24"/>
          <w:szCs w:val="24"/>
        </w:rPr>
        <w:br/>
      </w:r>
      <w:r w:rsidRPr="000552A9">
        <w:rPr>
          <w:rFonts w:ascii="Times New Roman" w:hAnsi="Times New Roman"/>
          <w:sz w:val="24"/>
          <w:szCs w:val="24"/>
        </w:rPr>
        <w:t>№ 225.</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CA7E66" w:rsidP="0094382F">
      <w:pPr>
        <w:spacing w:after="0" w:line="240" w:lineRule="auto"/>
        <w:jc w:val="both"/>
        <w:rPr>
          <w:rFonts w:ascii="Times New Roman" w:hAnsi="Times New Roman"/>
          <w:b/>
          <w:sz w:val="24"/>
          <w:szCs w:val="24"/>
        </w:rPr>
      </w:pPr>
      <w:r>
        <w:rPr>
          <w:rFonts w:ascii="Times New Roman" w:hAnsi="Times New Roman"/>
          <w:b/>
          <w:sz w:val="24"/>
          <w:szCs w:val="24"/>
        </w:rPr>
        <w:t>3.2</w:t>
      </w:r>
      <w:r w:rsidR="0094382F" w:rsidRPr="000552A9">
        <w:rPr>
          <w:rFonts w:ascii="Times New Roman" w:hAnsi="Times New Roman"/>
          <w:b/>
          <w:sz w:val="24"/>
          <w:szCs w:val="24"/>
        </w:rPr>
        <w:t>. Примерный режим и распорядок дня в дошкольных группах</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w:t>
      </w:r>
      <w:r w:rsidRPr="000552A9">
        <w:rPr>
          <w:rFonts w:ascii="Times New Roman" w:hAnsi="Times New Roman"/>
          <w:sz w:val="24"/>
          <w:szCs w:val="24"/>
        </w:rPr>
        <w:lastRenderedPageBreak/>
        <w:t xml:space="preserve">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Pr>
          <w:rFonts w:ascii="Times New Roman" w:hAnsi="Times New Roman"/>
          <w:sz w:val="24"/>
          <w:szCs w:val="24"/>
        </w:rPr>
        <w:t>(зарегистрировано Министерством юстиции Российской Федерации</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0664A3" w:rsidRDefault="00CA7E66" w:rsidP="0094382F">
      <w:pPr>
        <w:spacing w:after="0" w:line="240" w:lineRule="auto"/>
        <w:ind w:firstLine="709"/>
        <w:jc w:val="both"/>
        <w:rPr>
          <w:rFonts w:ascii="Times New Roman" w:hAnsi="Times New Roman"/>
          <w:b/>
          <w:sz w:val="28"/>
          <w:szCs w:val="28"/>
        </w:rPr>
      </w:pPr>
      <w:r w:rsidRPr="00CA7E66">
        <w:rPr>
          <w:rFonts w:ascii="Times New Roman" w:hAnsi="Times New Roman"/>
          <w:b/>
          <w:sz w:val="28"/>
          <w:szCs w:val="28"/>
        </w:rPr>
        <w:t>Режим дня разновозрастной группы МБДОУ детский сад №7 х.Новодмитриевского</w:t>
      </w:r>
    </w:p>
    <w:p w:rsidR="00CA7E66" w:rsidRDefault="00CA7E66" w:rsidP="00CA7E66">
      <w:pPr>
        <w:rPr>
          <w:rFonts w:ascii="Times New Roman" w:hAnsi="Times New Roman"/>
          <w:b/>
          <w:sz w:val="24"/>
        </w:rPr>
      </w:pPr>
      <w:r>
        <w:rPr>
          <w:rFonts w:ascii="Times New Roman" w:hAnsi="Times New Roman"/>
          <w:b/>
          <w:sz w:val="24"/>
        </w:rPr>
        <w:t xml:space="preserve">Режим дня на холодный период года </w:t>
      </w:r>
    </w:p>
    <w:tbl>
      <w:tblPr>
        <w:tblW w:w="0" w:type="auto"/>
        <w:tblInd w:w="98" w:type="dxa"/>
        <w:tblCellMar>
          <w:left w:w="10" w:type="dxa"/>
          <w:right w:w="10" w:type="dxa"/>
        </w:tblCellMar>
        <w:tblLook w:val="04A0" w:firstRow="1" w:lastRow="0" w:firstColumn="1" w:lastColumn="0" w:noHBand="0" w:noVBand="1"/>
      </w:tblPr>
      <w:tblGrid>
        <w:gridCol w:w="675"/>
        <w:gridCol w:w="6804"/>
        <w:gridCol w:w="2092"/>
      </w:tblGrid>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rPr>
                <w:rFonts w:eastAsiaTheme="minorEastAsia" w:cstheme="minorBidi"/>
              </w:rPr>
            </w:pPr>
            <w:r>
              <w:rPr>
                <w:rFonts w:ascii="Segoe UI Symbol" w:eastAsia="Segoe UI Symbol" w:hAnsi="Segoe UI Symbol" w:cs="Segoe UI Symbol"/>
                <w:sz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 xml:space="preserve">Организация жизни детей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Время</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Прием детей, осмотр, игры, индивидуальная работа, самостоятельная деятельность, дежурство</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8.00-8.40.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Утренняя гимнастика</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8.40-8.50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завтраку, завтрак</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8.50-9.15</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образовательной деятельности</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9.15-9.20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Непосредственно-образовательная деятельность</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9.20-11.10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Подготовка к прогулке, прогулка (наблюдение, труд, игры, индивидуальная работа, самостоятельная деятельность детей) </w:t>
            </w:r>
          </w:p>
          <w:p w:rsidR="00CA7E66" w:rsidRDefault="00CA7E66">
            <w:pPr>
              <w:spacing w:after="0" w:line="240" w:lineRule="auto"/>
              <w:rPr>
                <w:rFonts w:eastAsiaTheme="minorEastAsia" w:cstheme="minorBidi"/>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11.10-11.50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Возвращение с прогулки, гигиенические процедуры</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11.50-12.00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 xml:space="preserve"> Подготовка к обеду, обед</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12.00-12.30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ко сну, дневной сон</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12.30-15.00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11 Подъем, закаливающие процедуры, гимнастика после </w:t>
            </w:r>
          </w:p>
          <w:p w:rsidR="00CA7E66" w:rsidRDefault="00CA7E66">
            <w:pPr>
              <w:spacing w:after="0" w:line="240" w:lineRule="auto"/>
              <w:rPr>
                <w:rFonts w:ascii="Times New Roman" w:hAnsi="Times New Roman"/>
                <w:sz w:val="24"/>
              </w:rPr>
            </w:pPr>
            <w:r>
              <w:rPr>
                <w:rFonts w:ascii="Times New Roman" w:hAnsi="Times New Roman"/>
                <w:sz w:val="24"/>
              </w:rPr>
              <w:t xml:space="preserve">дневного сна </w:t>
            </w:r>
          </w:p>
          <w:p w:rsidR="00CA7E66" w:rsidRDefault="00CA7E66">
            <w:pPr>
              <w:spacing w:after="0" w:line="240" w:lineRule="auto"/>
              <w:rPr>
                <w:rFonts w:eastAsiaTheme="minorEastAsia" w:cstheme="minorBidi"/>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15.00-15.20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полднику, полдник</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15.20-15.30</w:t>
            </w:r>
          </w:p>
        </w:tc>
      </w:tr>
      <w:tr w:rsidR="00CA7E66" w:rsidTr="00CA7E66">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Непосредственно-образовательная деятельность  </w:t>
            </w:r>
          </w:p>
          <w:p w:rsidR="00CA7E66" w:rsidRDefault="00CA7E66">
            <w:pPr>
              <w:spacing w:after="0" w:line="240" w:lineRule="auto"/>
              <w:rPr>
                <w:rFonts w:ascii="Times New Roman" w:hAnsi="Times New Roman"/>
                <w:sz w:val="24"/>
              </w:rPr>
            </w:pPr>
            <w:r>
              <w:rPr>
                <w:rFonts w:ascii="Times New Roman" w:hAnsi="Times New Roman"/>
                <w:sz w:val="24"/>
              </w:rPr>
              <w:t xml:space="preserve">14 Игры, самостоятельная деятельность детей,  чтение художественной литературы </w:t>
            </w:r>
          </w:p>
          <w:p w:rsidR="00CA7E66" w:rsidRDefault="00CA7E66">
            <w:pPr>
              <w:spacing w:after="0" w:line="240" w:lineRule="auto"/>
              <w:rPr>
                <w:rFonts w:eastAsiaTheme="minorEastAsia" w:cstheme="minorBidi"/>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15.30-16.00</w:t>
            </w:r>
          </w:p>
        </w:tc>
      </w:tr>
      <w:tr w:rsidR="00CA7E66" w:rsidTr="00CA7E66">
        <w:trPr>
          <w:trHeight w:val="986"/>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lastRenderedPageBreak/>
              <w:t>13.</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прогулке, прогулка уход детей домой</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16.00-17.00</w:t>
            </w:r>
          </w:p>
        </w:tc>
      </w:tr>
    </w:tbl>
    <w:p w:rsidR="00CA7E66" w:rsidRDefault="00CA7E66" w:rsidP="00CA7E66">
      <w:pPr>
        <w:rPr>
          <w:rFonts w:ascii="Times New Roman" w:hAnsi="Times New Roman"/>
          <w:b/>
          <w:sz w:val="24"/>
        </w:rPr>
      </w:pPr>
    </w:p>
    <w:p w:rsidR="00CA7E66" w:rsidRDefault="00CA7E66" w:rsidP="00CA7E66">
      <w:pPr>
        <w:rPr>
          <w:rFonts w:ascii="Times New Roman" w:hAnsi="Times New Roman"/>
          <w:b/>
          <w:sz w:val="24"/>
        </w:rPr>
      </w:pPr>
      <w:r>
        <w:rPr>
          <w:rFonts w:ascii="Times New Roman" w:hAnsi="Times New Roman"/>
          <w:b/>
          <w:sz w:val="24"/>
        </w:rPr>
        <w:t xml:space="preserve">Организация режима дня детей на летний оздоровительный период  </w:t>
      </w:r>
    </w:p>
    <w:tbl>
      <w:tblPr>
        <w:tblW w:w="0" w:type="auto"/>
        <w:tblInd w:w="98" w:type="dxa"/>
        <w:tblCellMar>
          <w:left w:w="10" w:type="dxa"/>
          <w:right w:w="10" w:type="dxa"/>
        </w:tblCellMar>
        <w:tblLook w:val="04A0" w:firstRow="1" w:lastRow="0" w:firstColumn="1" w:lastColumn="0" w:noHBand="0" w:noVBand="1"/>
      </w:tblPr>
      <w:tblGrid>
        <w:gridCol w:w="1833"/>
        <w:gridCol w:w="4958"/>
        <w:gridCol w:w="2956"/>
      </w:tblGrid>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rPr>
                <w:rFonts w:eastAsiaTheme="minorEastAsia" w:cstheme="minorBidi"/>
              </w:rPr>
            </w:pPr>
            <w:r>
              <w:rPr>
                <w:rFonts w:ascii="Segoe UI Symbol" w:eastAsia="Segoe UI Symbol" w:hAnsi="Segoe UI Symbol" w:cs="Segoe UI Symbol"/>
                <w:sz w:val="24"/>
              </w:rPr>
              <w:t>№</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Организация жизни детей</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Время</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Прием детей, осмотр, игры, утренняя гимнастика на участке</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8.00-8.40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2.</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Возвращение с участка</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8.40-8.50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3.</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завтраку, завтрак</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8.50-9.15</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4.</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Игры, подготовка к прогулке, выход на  прогулку</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9.15-10.00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5.</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Подготовка к прогулке, прогулка (художественно-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CA7E66" w:rsidRDefault="00CA7E66">
            <w:pPr>
              <w:spacing w:after="0" w:line="240" w:lineRule="auto"/>
              <w:rPr>
                <w:rFonts w:eastAsiaTheme="minorEastAsia" w:cstheme="minorBidi"/>
              </w:rPr>
            </w:pP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10.00-11.50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6.</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Возвращение с прогулки, гигиенические </w:t>
            </w:r>
          </w:p>
          <w:p w:rsidR="00CA7E66" w:rsidRDefault="00CA7E66">
            <w:pPr>
              <w:spacing w:after="0" w:line="240" w:lineRule="auto"/>
              <w:rPr>
                <w:rFonts w:ascii="Times New Roman" w:hAnsi="Times New Roman"/>
                <w:sz w:val="24"/>
              </w:rPr>
            </w:pPr>
            <w:r>
              <w:rPr>
                <w:rFonts w:ascii="Times New Roman" w:hAnsi="Times New Roman"/>
                <w:sz w:val="24"/>
              </w:rPr>
              <w:t xml:space="preserve">процедуры </w:t>
            </w:r>
          </w:p>
          <w:p w:rsidR="00CA7E66" w:rsidRDefault="00CA7E66">
            <w:pPr>
              <w:spacing w:after="0" w:line="240" w:lineRule="auto"/>
              <w:rPr>
                <w:rFonts w:eastAsiaTheme="minorEastAsia" w:cstheme="minorBidi"/>
              </w:rPr>
            </w:pP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11.50-12.00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7.</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обеду, обед</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12.00-12.30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8.</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 xml:space="preserve"> Подготовка ко сну, дневной сон</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12.30-15.00</w:t>
            </w:r>
          </w:p>
        </w:tc>
      </w:tr>
      <w:tr w:rsidR="00CA7E66" w:rsidTr="00CA7E66">
        <w:trPr>
          <w:trHeight w:val="46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9.</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 Подъем, закаливающие процедуры, гимнастика  после дневного сна </w:t>
            </w:r>
          </w:p>
          <w:p w:rsidR="00CA7E66" w:rsidRDefault="00CA7E66">
            <w:pPr>
              <w:spacing w:after="0" w:line="240" w:lineRule="auto"/>
              <w:rPr>
                <w:rFonts w:eastAsiaTheme="minorEastAsia" w:cstheme="minorBidi"/>
              </w:rPr>
            </w:pP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15.00-15.20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10.</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Подготовка к полднику, полдник</w:t>
            </w: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15.20-15.30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11.</w:t>
            </w: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Times New Roman" w:hAnsi="Times New Roman"/>
                <w:sz w:val="24"/>
              </w:rPr>
            </w:pPr>
            <w:r>
              <w:rPr>
                <w:rFonts w:ascii="Times New Roman" w:hAnsi="Times New Roman"/>
                <w:sz w:val="24"/>
              </w:rPr>
              <w:t xml:space="preserve">Подготовка к прогулке, прогулка игры, </w:t>
            </w:r>
          </w:p>
          <w:p w:rsidR="00CA7E66" w:rsidRDefault="00CA7E66">
            <w:pPr>
              <w:spacing w:after="0" w:line="240" w:lineRule="auto"/>
              <w:rPr>
                <w:rFonts w:ascii="Times New Roman" w:hAnsi="Times New Roman"/>
                <w:sz w:val="24"/>
              </w:rPr>
            </w:pPr>
            <w:r>
              <w:rPr>
                <w:rFonts w:ascii="Times New Roman" w:hAnsi="Times New Roman"/>
                <w:sz w:val="24"/>
              </w:rPr>
              <w:t xml:space="preserve">самостоятельная деятельность детей, чтение </w:t>
            </w:r>
          </w:p>
          <w:p w:rsidR="00CA7E66" w:rsidRDefault="00CA7E66">
            <w:pPr>
              <w:spacing w:after="0" w:line="240" w:lineRule="auto"/>
              <w:rPr>
                <w:rFonts w:ascii="Times New Roman" w:hAnsi="Times New Roman"/>
                <w:sz w:val="24"/>
              </w:rPr>
            </w:pPr>
            <w:r>
              <w:rPr>
                <w:rFonts w:ascii="Times New Roman" w:hAnsi="Times New Roman"/>
                <w:sz w:val="24"/>
              </w:rPr>
              <w:t>художественной литературы, уход домой</w:t>
            </w:r>
          </w:p>
          <w:p w:rsidR="00CA7E66" w:rsidRDefault="00CA7E66">
            <w:pPr>
              <w:spacing w:after="0" w:line="240" w:lineRule="auto"/>
              <w:rPr>
                <w:rFonts w:eastAsiaTheme="minorEastAsia" w:cstheme="minorBidi"/>
              </w:rPr>
            </w:pP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E66" w:rsidRDefault="00CA7E66">
            <w:pPr>
              <w:spacing w:after="0" w:line="240" w:lineRule="auto"/>
            </w:pPr>
            <w:r>
              <w:rPr>
                <w:rFonts w:ascii="Times New Roman" w:hAnsi="Times New Roman"/>
                <w:sz w:val="24"/>
              </w:rPr>
              <w:t>15.30-17.00</w:t>
            </w:r>
          </w:p>
        </w:tc>
      </w:tr>
      <w:tr w:rsidR="00CA7E66" w:rsidTr="00CA7E66">
        <w:trPr>
          <w:trHeight w:val="1"/>
        </w:trPr>
        <w:tc>
          <w:tcPr>
            <w:tcW w:w="1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Calibri" w:eastAsia="Calibri" w:hAnsi="Calibri" w:cs="Calibri"/>
              </w:rPr>
            </w:pPr>
          </w:p>
        </w:tc>
        <w:tc>
          <w:tcPr>
            <w:tcW w:w="49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Calibri" w:eastAsia="Calibri" w:hAnsi="Calibri" w:cs="Calibri"/>
              </w:rPr>
            </w:pPr>
          </w:p>
        </w:tc>
        <w:tc>
          <w:tcPr>
            <w:tcW w:w="2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7E66" w:rsidRDefault="00CA7E66">
            <w:pPr>
              <w:spacing w:after="0" w:line="240" w:lineRule="auto"/>
              <w:rPr>
                <w:rFonts w:ascii="Calibri" w:eastAsia="Calibri" w:hAnsi="Calibri" w:cs="Calibri"/>
              </w:rPr>
            </w:pPr>
          </w:p>
        </w:tc>
      </w:tr>
    </w:tbl>
    <w:p w:rsidR="00CA7E66" w:rsidRDefault="00CA7E66" w:rsidP="00CA7E66">
      <w:pPr>
        <w:rPr>
          <w:rFonts w:ascii="Times New Roman" w:hAnsi="Times New Roman"/>
          <w:sz w:val="24"/>
        </w:rPr>
      </w:pPr>
    </w:p>
    <w:p w:rsidR="0094382F" w:rsidRPr="000552A9" w:rsidRDefault="00CA7E66" w:rsidP="0094382F">
      <w:pPr>
        <w:spacing w:after="0" w:line="240" w:lineRule="auto"/>
        <w:jc w:val="both"/>
        <w:rPr>
          <w:rFonts w:ascii="Times New Roman" w:hAnsi="Times New Roman"/>
          <w:b/>
          <w:kern w:val="2"/>
          <w:sz w:val="24"/>
          <w:szCs w:val="24"/>
        </w:rPr>
      </w:pPr>
      <w:r>
        <w:rPr>
          <w:rFonts w:ascii="Times New Roman" w:hAnsi="Times New Roman"/>
          <w:b/>
          <w:kern w:val="2"/>
          <w:sz w:val="24"/>
          <w:szCs w:val="24"/>
        </w:rPr>
        <w:t>3.2.</w:t>
      </w:r>
      <w:r w:rsidR="0094382F" w:rsidRPr="000552A9">
        <w:rPr>
          <w:rFonts w:ascii="Times New Roman" w:hAnsi="Times New Roman"/>
          <w:b/>
          <w:kern w:val="2"/>
          <w:sz w:val="24"/>
          <w:szCs w:val="24"/>
        </w:rPr>
        <w:t xml:space="preserve"> календарный план воспитательной работы</w:t>
      </w:r>
    </w:p>
    <w:p w:rsidR="0094382F" w:rsidRPr="000552A9" w:rsidRDefault="0094382F" w:rsidP="0094382F">
      <w:pPr>
        <w:spacing w:after="0" w:line="240" w:lineRule="auto"/>
        <w:ind w:firstLine="567"/>
        <w:jc w:val="both"/>
        <w:rPr>
          <w:rFonts w:ascii="Times New Roman" w:hAnsi="Times New Roman"/>
          <w:sz w:val="24"/>
          <w:szCs w:val="24"/>
        </w:rPr>
      </w:pPr>
    </w:p>
    <w:p w:rsidR="0094382F" w:rsidRPr="000552A9" w:rsidRDefault="0094382F" w:rsidP="0094382F">
      <w:pPr>
        <w:spacing w:after="0" w:line="240" w:lineRule="auto"/>
        <w:ind w:firstLine="567"/>
        <w:jc w:val="both"/>
        <w:rPr>
          <w:rFonts w:ascii="Times New Roman" w:hAnsi="Times New Roman"/>
          <w:sz w:val="24"/>
          <w:szCs w:val="24"/>
        </w:rPr>
      </w:pP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94382F" w:rsidRPr="00CA7E66" w:rsidRDefault="0094382F" w:rsidP="0094382F">
      <w:pPr>
        <w:spacing w:after="0" w:line="240" w:lineRule="auto"/>
        <w:ind w:firstLine="709"/>
        <w:jc w:val="both"/>
        <w:rPr>
          <w:rFonts w:ascii="Times New Roman" w:hAnsi="Times New Roman"/>
          <w:b/>
          <w:sz w:val="24"/>
          <w:szCs w:val="24"/>
        </w:rPr>
      </w:pPr>
      <w:r w:rsidRPr="00CA7E66">
        <w:rPr>
          <w:rFonts w:ascii="Times New Roman" w:hAnsi="Times New Roman"/>
          <w:b/>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4 февраля: день рождения детской поэтессы, писательницы, киносценариста, радиоведущей Агнии Львовны Барто (1901 – 1981)</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17 сентября: день рождения русского ученого, писателя Константина Эдуардовича Циолковского (1857 - 1935)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94382F" w:rsidRPr="00D412E8" w:rsidRDefault="0094382F" w:rsidP="0094382F">
      <w:pPr>
        <w:spacing w:after="0" w:line="240" w:lineRule="auto"/>
        <w:ind w:firstLine="709"/>
        <w:jc w:val="both"/>
        <w:rPr>
          <w:rFonts w:ascii="Times New Roman" w:hAnsi="Times New Roman"/>
          <w:bCs/>
          <w:color w:val="FF0000"/>
          <w:sz w:val="24"/>
          <w:szCs w:val="24"/>
        </w:rPr>
      </w:pPr>
    </w:p>
    <w:p w:rsidR="0094382F" w:rsidRDefault="0094382F" w:rsidP="0094382F">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66424" w:rsidRDefault="00C66424" w:rsidP="0094382F">
      <w:pPr>
        <w:spacing w:after="0" w:line="240" w:lineRule="auto"/>
        <w:ind w:firstLine="709"/>
        <w:jc w:val="both"/>
        <w:rPr>
          <w:rFonts w:ascii="Times New Roman" w:hAnsi="Times New Roman"/>
          <w:iCs/>
          <w:sz w:val="24"/>
          <w:szCs w:val="24"/>
        </w:rPr>
      </w:pPr>
    </w:p>
    <w:p w:rsidR="00C66424" w:rsidRDefault="00C66424" w:rsidP="0094382F">
      <w:pPr>
        <w:spacing w:after="0" w:line="240" w:lineRule="auto"/>
        <w:ind w:firstLine="709"/>
        <w:jc w:val="both"/>
        <w:rPr>
          <w:rFonts w:ascii="Times New Roman" w:hAnsi="Times New Roman"/>
          <w:iCs/>
          <w:sz w:val="24"/>
          <w:szCs w:val="24"/>
        </w:rPr>
      </w:pPr>
    </w:p>
    <w:p w:rsidR="00C66424" w:rsidRPr="00C66424" w:rsidRDefault="0099716E" w:rsidP="00C66424">
      <w:pPr>
        <w:spacing w:after="0" w:line="240" w:lineRule="auto"/>
        <w:ind w:firstLine="709"/>
        <w:jc w:val="both"/>
        <w:rPr>
          <w:rFonts w:ascii="Times New Roman" w:hAnsi="Times New Roman"/>
          <w:b/>
          <w:iCs/>
          <w:sz w:val="28"/>
          <w:szCs w:val="28"/>
        </w:rPr>
      </w:pPr>
      <w:r>
        <w:rPr>
          <w:rFonts w:ascii="Times New Roman" w:hAnsi="Times New Roman"/>
          <w:b/>
          <w:sz w:val="28"/>
          <w:szCs w:val="28"/>
        </w:rPr>
        <w:t>3.3</w:t>
      </w:r>
      <w:r w:rsidR="00C66424">
        <w:rPr>
          <w:rFonts w:ascii="Times New Roman" w:hAnsi="Times New Roman"/>
          <w:b/>
          <w:sz w:val="28"/>
          <w:szCs w:val="28"/>
        </w:rPr>
        <w:t xml:space="preserve">. </w:t>
      </w:r>
      <w:r w:rsidR="00C66424" w:rsidRPr="00C66424">
        <w:rPr>
          <w:rFonts w:ascii="Times New Roman" w:hAnsi="Times New Roman"/>
          <w:b/>
          <w:sz w:val="28"/>
          <w:szCs w:val="28"/>
        </w:rPr>
        <w:t>Методическое обеспечение образовательной деятельности:</w:t>
      </w:r>
    </w:p>
    <w:p w:rsidR="00C66424" w:rsidRPr="00C66424" w:rsidRDefault="00C66424" w:rsidP="00C66424">
      <w:pPr>
        <w:pStyle w:val="1"/>
        <w:keepNext w:val="0"/>
        <w:keepLines w:val="0"/>
        <w:widowControl w:val="0"/>
        <w:tabs>
          <w:tab w:val="left" w:pos="1064"/>
        </w:tabs>
        <w:autoSpaceDE w:val="0"/>
        <w:autoSpaceDN w:val="0"/>
        <w:spacing w:before="0" w:after="0" w:line="620" w:lineRule="atLeast"/>
        <w:ind w:left="1134" w:right="2156"/>
        <w:rPr>
          <w:rFonts w:ascii="Times New Roman" w:hAnsi="Times New Roman" w:cs="Times New Roman"/>
          <w:sz w:val="24"/>
          <w:szCs w:val="24"/>
        </w:rPr>
      </w:pPr>
      <w:r w:rsidRPr="00C66424">
        <w:rPr>
          <w:rFonts w:ascii="Times New Roman" w:hAnsi="Times New Roman" w:cs="Times New Roman"/>
          <w:sz w:val="24"/>
          <w:szCs w:val="24"/>
        </w:rPr>
        <w:t>Ознакомлениесокружающим миром.Экология</w:t>
      </w:r>
    </w:p>
    <w:p w:rsidR="00C66424" w:rsidRDefault="00C66424" w:rsidP="00C66424">
      <w:pPr>
        <w:pStyle w:val="af5"/>
        <w:spacing w:before="42" w:line="283" w:lineRule="auto"/>
        <w:ind w:left="878" w:right="838" w:hanging="10"/>
        <w:jc w:val="left"/>
      </w:pPr>
      <w:r>
        <w:t>Соломенникова О.А. Экологическое воспитание в детском саду.Программаиметодическиерекомендациидлязанятийсдетьми2-7 лет</w:t>
      </w:r>
    </w:p>
    <w:p w:rsidR="00C66424" w:rsidRDefault="00C66424" w:rsidP="00C66424">
      <w:pPr>
        <w:pStyle w:val="af5"/>
        <w:spacing w:before="5"/>
        <w:ind w:left="878"/>
        <w:jc w:val="left"/>
      </w:pPr>
      <w:r>
        <w:t>-М.:Мозаика-Синтез,2009 г.</w:t>
      </w:r>
    </w:p>
    <w:p w:rsidR="00C66424" w:rsidRDefault="00C66424" w:rsidP="00C66424">
      <w:pPr>
        <w:pStyle w:val="af5"/>
        <w:spacing w:before="64" w:line="280" w:lineRule="auto"/>
        <w:ind w:left="869" w:right="1399"/>
        <w:jc w:val="left"/>
      </w:pPr>
      <w:r>
        <w:t>СоломенниковаО.А.Ознакомлениесприродойвдетскомсаду.–М.:Мозаика-Синтез,2017г.</w:t>
      </w:r>
    </w:p>
    <w:p w:rsidR="00C66424" w:rsidRDefault="00C66424" w:rsidP="00C66424">
      <w:pPr>
        <w:pStyle w:val="af5"/>
        <w:spacing w:line="280" w:lineRule="auto"/>
        <w:ind w:left="869" w:right="679"/>
        <w:jc w:val="left"/>
      </w:pPr>
      <w:r>
        <w:t>ДыбинаО.В.Ознакомлениеспредметнымисоциальнымокружением.-М.:Мозаика-Синтез,2016г.</w:t>
      </w:r>
    </w:p>
    <w:p w:rsidR="00C66424" w:rsidRDefault="00C66424" w:rsidP="00C66424">
      <w:pPr>
        <w:pStyle w:val="af5"/>
        <w:ind w:left="869"/>
        <w:jc w:val="left"/>
      </w:pPr>
      <w:r>
        <w:t>НиколаеваС.Н.Парциальнаяпрограмма«Юныйэколог»дляработыс3-7 лет</w:t>
      </w:r>
    </w:p>
    <w:p w:rsidR="00C66424" w:rsidRDefault="00C66424" w:rsidP="00C66424">
      <w:pPr>
        <w:pStyle w:val="af5"/>
        <w:spacing w:before="57"/>
        <w:ind w:left="866"/>
        <w:jc w:val="left"/>
      </w:pPr>
      <w:r>
        <w:t>-М.:Мозаика-Синтез,2016г.</w:t>
      </w:r>
    </w:p>
    <w:p w:rsidR="00C66424" w:rsidRDefault="00C66424" w:rsidP="00C66424">
      <w:pPr>
        <w:pStyle w:val="af5"/>
        <w:spacing w:before="58" w:line="280" w:lineRule="auto"/>
        <w:ind w:left="869"/>
        <w:jc w:val="left"/>
      </w:pPr>
      <w:r>
        <w:t>НиколаеваС.Н.парциальнаяпрограмма«Юныйэколог»системаработывподготовительнойкшколегруппе детскогосада-М.:</w:t>
      </w:r>
    </w:p>
    <w:p w:rsidR="00C66424" w:rsidRDefault="00C66424" w:rsidP="00C66424">
      <w:pPr>
        <w:pStyle w:val="af5"/>
        <w:spacing w:line="321" w:lineRule="exact"/>
        <w:ind w:left="869"/>
        <w:jc w:val="left"/>
      </w:pPr>
      <w:r>
        <w:lastRenderedPageBreak/>
        <w:t>Мозаика-Синтез,2016-2017г.</w:t>
      </w:r>
    </w:p>
    <w:p w:rsidR="00C66424" w:rsidRDefault="00C66424" w:rsidP="00C66424">
      <w:pPr>
        <w:pStyle w:val="af5"/>
        <w:spacing w:before="59" w:line="278" w:lineRule="auto"/>
        <w:ind w:left="869"/>
        <w:jc w:val="left"/>
      </w:pPr>
      <w:r>
        <w:t>НиколаеваС.Н.парциальнаяпрограмма«Юныйэколог.Календарьсезонныхнаблюдений5-9лет-М.: Мозаика-Синтез,2017г.</w:t>
      </w:r>
    </w:p>
    <w:p w:rsidR="00C66424" w:rsidRDefault="00C66424" w:rsidP="00C66424">
      <w:pPr>
        <w:pStyle w:val="af5"/>
        <w:spacing w:before="46"/>
        <w:ind w:left="850"/>
        <w:jc w:val="left"/>
      </w:pPr>
      <w:r>
        <w:t>НиколаеваС.Н.Картиныизжизнидиких животных.Заяц-беляк.</w:t>
      </w:r>
    </w:p>
    <w:p w:rsidR="00C66424" w:rsidRDefault="00C66424" w:rsidP="00C66424">
      <w:pPr>
        <w:pStyle w:val="af5"/>
        <w:spacing w:before="60" w:line="280" w:lineRule="auto"/>
        <w:ind w:left="869"/>
        <w:jc w:val="left"/>
      </w:pPr>
      <w:r>
        <w:t>Ознакомлениедошкольниковсмиромприроды-М.:МозаикаСинтез,2016г.НиколаеваС.Н.Картины изжизни дикихживотных.</w:t>
      </w:r>
    </w:p>
    <w:p w:rsidR="00C66424" w:rsidRDefault="00C66424" w:rsidP="00C66424">
      <w:pPr>
        <w:pStyle w:val="af5"/>
        <w:spacing w:line="321" w:lineRule="exact"/>
        <w:ind w:left="869"/>
        <w:jc w:val="left"/>
      </w:pPr>
      <w:r>
        <w:t>Бурыймедведь.</w:t>
      </w:r>
    </w:p>
    <w:p w:rsidR="00C66424" w:rsidRDefault="00C66424" w:rsidP="00C66424">
      <w:pPr>
        <w:pStyle w:val="af5"/>
        <w:spacing w:before="58" w:line="280" w:lineRule="auto"/>
        <w:ind w:left="869" w:right="901"/>
      </w:pPr>
      <w:r>
        <w:t>Ознакомлениедошкольниковсмиромприроды-М.:МозаикаСинтез,2016г.ДыбинаО.В.Изчегосделаныпредметы.Игры–занятиядлядошкольников–М.:Творческий ЦентрСФЕРА,2010г.</w:t>
      </w:r>
    </w:p>
    <w:p w:rsidR="00C66424" w:rsidRDefault="00C66424" w:rsidP="00C66424">
      <w:pPr>
        <w:pStyle w:val="af5"/>
        <w:spacing w:line="288" w:lineRule="auto"/>
        <w:ind w:left="878" w:right="1203" w:hanging="10"/>
        <w:jc w:val="left"/>
      </w:pPr>
      <w:r>
        <w:t>Скоролупова О.А. Осень. Овощи и фрукты. Грибы. Хлеб. Тематическиенеделивдетскомсаду– М.:СКИПТОРИЙ2003,2016 г.</w:t>
      </w:r>
    </w:p>
    <w:p w:rsidR="00C66424" w:rsidRDefault="00C66424" w:rsidP="00C66424">
      <w:pPr>
        <w:pStyle w:val="af5"/>
        <w:spacing w:line="280" w:lineRule="auto"/>
        <w:ind w:left="869" w:right="1779"/>
        <w:jc w:val="left"/>
      </w:pPr>
      <w:r>
        <w:t>Скоролупова О.А. Осень. Царство растений: деревья и кустарники.Тематические недели в детском саду – М.: СКИПТОРИЙ 2003,2016г.СкоролуповаО.А.Весна,насекомые,перелетныептицы.</w:t>
      </w:r>
    </w:p>
    <w:p w:rsidR="00C66424" w:rsidRDefault="00C66424" w:rsidP="00C66424">
      <w:pPr>
        <w:pStyle w:val="af5"/>
        <w:spacing w:before="5" w:line="288" w:lineRule="auto"/>
        <w:ind w:left="869" w:right="4746" w:firstLine="9"/>
        <w:jc w:val="left"/>
      </w:pPr>
      <w:r>
        <w:t>Тематические недели в детском саду – М.:СКИПТОРИЙ2003,2015г.</w:t>
      </w:r>
    </w:p>
    <w:p w:rsidR="00C66424" w:rsidRDefault="00C66424" w:rsidP="00C66424">
      <w:pPr>
        <w:spacing w:line="288" w:lineRule="auto"/>
        <w:sectPr w:rsidR="00C66424">
          <w:pgSz w:w="11910" w:h="16840"/>
          <w:pgMar w:top="1120" w:right="460" w:bottom="280" w:left="720" w:header="720" w:footer="720" w:gutter="0"/>
          <w:cols w:space="720"/>
        </w:sectPr>
      </w:pPr>
    </w:p>
    <w:p w:rsidR="00C66424" w:rsidRDefault="00C66424" w:rsidP="00C66424">
      <w:pPr>
        <w:pStyle w:val="af5"/>
        <w:spacing w:before="78" w:line="283" w:lineRule="auto"/>
        <w:ind w:left="878" w:right="1867" w:hanging="10"/>
        <w:jc w:val="left"/>
      </w:pPr>
      <w:r>
        <w:lastRenderedPageBreak/>
        <w:t>Скоролупова О.А. Цветущая весна. Травы. Тематические недели вдетском саду – М.: СКИПТОРИЙ 2003, 2015 г. Скоролупова О.А.Покорениекосмоса.Тематическиенеделивдетскомсаду–М.:</w:t>
      </w:r>
    </w:p>
    <w:p w:rsidR="00C66424" w:rsidRDefault="00C66424" w:rsidP="00C66424">
      <w:pPr>
        <w:pStyle w:val="af5"/>
        <w:spacing w:before="6"/>
        <w:ind w:left="878"/>
        <w:jc w:val="left"/>
      </w:pPr>
      <w:r>
        <w:t>СКИПТОРИЙ2003,2016г</w:t>
      </w:r>
    </w:p>
    <w:p w:rsidR="00C66424" w:rsidRDefault="00C66424" w:rsidP="00C66424">
      <w:pPr>
        <w:pStyle w:val="af5"/>
        <w:spacing w:before="10"/>
        <w:ind w:left="0"/>
        <w:jc w:val="left"/>
        <w:rPr>
          <w:sz w:val="37"/>
        </w:rPr>
      </w:pPr>
    </w:p>
    <w:p w:rsidR="00C66424" w:rsidRDefault="00C66424" w:rsidP="00C66424">
      <w:pPr>
        <w:pStyle w:val="af5"/>
        <w:spacing w:before="1"/>
        <w:ind w:left="869"/>
        <w:jc w:val="left"/>
        <w:rPr>
          <w:sz w:val="28"/>
        </w:rPr>
      </w:pPr>
      <w:r>
        <w:t>Наглядно-дидактическиепособия</w:t>
      </w:r>
    </w:p>
    <w:p w:rsidR="00C66424" w:rsidRDefault="00C66424" w:rsidP="00C66424">
      <w:pPr>
        <w:pStyle w:val="af5"/>
        <w:spacing w:before="57" w:line="283" w:lineRule="auto"/>
        <w:ind w:left="878" w:right="1440" w:hanging="10"/>
        <w:jc w:val="left"/>
      </w:pPr>
      <w:r>
        <w:t>Плакаты: «Водный транспорт»; «Воздушный транспорт»; «Городскойтранспорт»; «Спецтранспорт»; «Строительныемашины».</w:t>
      </w:r>
    </w:p>
    <w:p w:rsidR="00C66424" w:rsidRDefault="00C66424" w:rsidP="00C66424">
      <w:pPr>
        <w:pStyle w:val="af5"/>
        <w:spacing w:before="6"/>
        <w:ind w:left="869"/>
        <w:jc w:val="left"/>
      </w:pPr>
      <w:r>
        <w:t>Серия«Мирвкартинках»:«Авиация»;«Автомобильныйтранспорт»;</w:t>
      </w:r>
    </w:p>
    <w:p w:rsidR="00C66424" w:rsidRDefault="00C66424" w:rsidP="00C66424">
      <w:pPr>
        <w:pStyle w:val="af5"/>
        <w:spacing w:before="58"/>
        <w:ind w:left="869"/>
        <w:jc w:val="left"/>
      </w:pPr>
      <w:r>
        <w:t>«АрктикаиАнтарктика»;«Бытоваятехника»;«Водныйтранспорт»;</w:t>
      </w:r>
    </w:p>
    <w:p w:rsidR="00C66424" w:rsidRDefault="00C66424" w:rsidP="00C66424">
      <w:pPr>
        <w:pStyle w:val="af5"/>
        <w:spacing w:before="55" w:line="288" w:lineRule="auto"/>
        <w:ind w:left="878" w:right="573" w:hanging="10"/>
        <w:jc w:val="left"/>
      </w:pPr>
      <w:r>
        <w:t>«Высоко в горах»; «Инструменты домашнего мастера»; «Космос»; «Офиснаятехникаиоборудование»; «Посуда»; «Школьныепринадлежности».</w:t>
      </w:r>
    </w:p>
    <w:p w:rsidR="00C66424" w:rsidRDefault="00C66424" w:rsidP="00C66424">
      <w:pPr>
        <w:pStyle w:val="af5"/>
        <w:ind w:left="869"/>
        <w:jc w:val="left"/>
      </w:pPr>
      <w:r>
        <w:t>Серия«Рассказыпокартинкам»:«Вдеревне»;«Кембыть?»;«Мойдом»;</w:t>
      </w:r>
    </w:p>
    <w:p w:rsidR="00C66424" w:rsidRDefault="00C66424" w:rsidP="00C66424">
      <w:pPr>
        <w:pStyle w:val="af5"/>
        <w:spacing w:before="57"/>
        <w:ind w:left="869"/>
        <w:jc w:val="left"/>
      </w:pPr>
      <w:r>
        <w:t>«Профессии».</w:t>
      </w:r>
    </w:p>
    <w:p w:rsidR="00C66424" w:rsidRDefault="00C66424" w:rsidP="00C66424">
      <w:pPr>
        <w:pStyle w:val="af5"/>
        <w:spacing w:before="58"/>
        <w:ind w:left="869"/>
        <w:jc w:val="left"/>
      </w:pPr>
      <w:r>
        <w:t>Серия«Расскажитедетямо...»:«Расскажитедетямобытовыхприборах»;</w:t>
      </w:r>
    </w:p>
    <w:p w:rsidR="00C66424" w:rsidRDefault="00C66424" w:rsidP="00C66424">
      <w:pPr>
        <w:pStyle w:val="af5"/>
        <w:spacing w:before="57"/>
        <w:ind w:left="869"/>
        <w:jc w:val="left"/>
      </w:pPr>
      <w:r>
        <w:t>«Расскажитедетямокосмонавтике»;«Расскажитедетямокосмосе»;</w:t>
      </w:r>
    </w:p>
    <w:p w:rsidR="00C66424" w:rsidRDefault="00C66424" w:rsidP="00C66424">
      <w:pPr>
        <w:pStyle w:val="af5"/>
        <w:spacing w:before="59" w:line="280" w:lineRule="auto"/>
        <w:ind w:left="869"/>
        <w:jc w:val="left"/>
      </w:pPr>
      <w:r>
        <w:t>«Расскажитедетяморабочихинструментах»;«Расскажитедетямотранспорте»,«Расскажитедетям оспециальныхмашинах»;</w:t>
      </w:r>
    </w:p>
    <w:p w:rsidR="00C66424" w:rsidRDefault="00C66424" w:rsidP="00C66424">
      <w:pPr>
        <w:pStyle w:val="af5"/>
        <w:spacing w:line="321" w:lineRule="exact"/>
        <w:ind w:left="869"/>
        <w:jc w:val="left"/>
      </w:pPr>
      <w:r>
        <w:t>«Расскажитедетямо хлебе».</w:t>
      </w:r>
    </w:p>
    <w:p w:rsidR="00C66424" w:rsidRDefault="00C66424" w:rsidP="00C66424">
      <w:pPr>
        <w:pStyle w:val="af5"/>
        <w:spacing w:line="321" w:lineRule="exact"/>
        <w:ind w:left="869"/>
        <w:jc w:val="left"/>
      </w:pPr>
    </w:p>
    <w:p w:rsidR="00C66424" w:rsidRPr="00C66424" w:rsidRDefault="00C66424" w:rsidP="00C66424">
      <w:pPr>
        <w:pStyle w:val="af5"/>
        <w:spacing w:line="321" w:lineRule="exact"/>
        <w:ind w:left="869"/>
        <w:jc w:val="left"/>
        <w:rPr>
          <w:b/>
        </w:rPr>
      </w:pPr>
      <w:r w:rsidRPr="00C66424">
        <w:rPr>
          <w:b/>
        </w:rPr>
        <w:t>ФЭМП</w:t>
      </w:r>
    </w:p>
    <w:p w:rsidR="00C66424" w:rsidRDefault="00C66424" w:rsidP="00C66424">
      <w:pPr>
        <w:pStyle w:val="af5"/>
        <w:spacing w:before="35"/>
        <w:ind w:left="869"/>
        <w:jc w:val="left"/>
      </w:pPr>
      <w:r>
        <w:t>ПомораеваИ.А.,ПозинаВ.А.Формированиеэлементарных</w:t>
      </w:r>
    </w:p>
    <w:p w:rsidR="00C66424" w:rsidRDefault="00C66424" w:rsidP="00C66424">
      <w:pPr>
        <w:pStyle w:val="af5"/>
        <w:spacing w:before="62" w:line="288" w:lineRule="auto"/>
        <w:ind w:left="869" w:right="1541" w:firstLine="9"/>
        <w:jc w:val="left"/>
      </w:pPr>
      <w:r>
        <w:t>математических представлений. - М.: Мозаика-Синтез, 2016, 2018 гг.Сенсорноеразвитиедетейраннегоидошкольного возраста.</w:t>
      </w:r>
    </w:p>
    <w:p w:rsidR="00C66424" w:rsidRDefault="00C66424" w:rsidP="00C66424">
      <w:pPr>
        <w:pStyle w:val="af5"/>
        <w:spacing w:line="280" w:lineRule="auto"/>
        <w:ind w:left="869" w:right="838"/>
        <w:jc w:val="left"/>
      </w:pPr>
      <w:r>
        <w:t>Методическоепособие.ПодредакциейИ.В.Петровой–М.:ТворческийЦентрСФЕРА,2012г.</w:t>
      </w:r>
    </w:p>
    <w:p w:rsidR="00C66424" w:rsidRPr="00C66424" w:rsidRDefault="00C66424" w:rsidP="00C66424">
      <w:pPr>
        <w:pStyle w:val="1"/>
        <w:rPr>
          <w:rFonts w:ascii="Times New Roman" w:hAnsi="Times New Roman" w:cs="Times New Roman"/>
          <w:sz w:val="24"/>
          <w:szCs w:val="24"/>
        </w:rPr>
      </w:pPr>
      <w:r w:rsidRPr="00C66424">
        <w:rPr>
          <w:rFonts w:ascii="Times New Roman" w:hAnsi="Times New Roman" w:cs="Times New Roman"/>
          <w:sz w:val="24"/>
          <w:szCs w:val="24"/>
        </w:rPr>
        <w:t>Трудовойвоспитание</w:t>
      </w:r>
    </w:p>
    <w:p w:rsidR="00C66424" w:rsidRDefault="00C66424" w:rsidP="00C66424">
      <w:pPr>
        <w:pStyle w:val="af5"/>
        <w:spacing w:before="38" w:line="280" w:lineRule="auto"/>
        <w:ind w:left="869"/>
        <w:jc w:val="left"/>
      </w:pPr>
      <w:r>
        <w:t>КуцаковаЛ.В.Трудовоевоспитаниевдетскомсаду.Длязанятийсдетьми3-7лет-М.: Мозаика-Синтез,2016г.</w:t>
      </w:r>
    </w:p>
    <w:p w:rsidR="00C66424" w:rsidRPr="00C66424" w:rsidRDefault="00C66424" w:rsidP="00C66424">
      <w:pPr>
        <w:pStyle w:val="1"/>
        <w:rPr>
          <w:rFonts w:ascii="Times New Roman" w:hAnsi="Times New Roman" w:cs="Times New Roman"/>
          <w:sz w:val="24"/>
          <w:szCs w:val="24"/>
        </w:rPr>
      </w:pPr>
      <w:r w:rsidRPr="00C66424">
        <w:rPr>
          <w:rFonts w:ascii="Times New Roman" w:hAnsi="Times New Roman" w:cs="Times New Roman"/>
          <w:sz w:val="24"/>
          <w:szCs w:val="24"/>
        </w:rPr>
        <w:t>Безопасность</w:t>
      </w:r>
    </w:p>
    <w:p w:rsidR="00C66424" w:rsidRDefault="00C66424" w:rsidP="00C66424">
      <w:pPr>
        <w:pStyle w:val="af5"/>
        <w:spacing w:before="52" w:line="288" w:lineRule="auto"/>
        <w:ind w:left="878" w:right="1437" w:hanging="10"/>
      </w:pPr>
      <w:r>
        <w:t>Белая К.Ю. «Формирование основ безопасности у дошкольников. Длязанятийсдетьми2-7лет.–М.: МозаикаСинтез,2017г.</w:t>
      </w:r>
    </w:p>
    <w:p w:rsidR="00C66424" w:rsidRDefault="00C66424" w:rsidP="00C66424">
      <w:pPr>
        <w:pStyle w:val="af5"/>
        <w:spacing w:before="1" w:line="280" w:lineRule="auto"/>
        <w:ind w:left="869" w:right="1562"/>
      </w:pPr>
      <w:r>
        <w:t>СаулинаТ.Ф.Знакомимдошкольниковсправиламидорожногодвижения. Для занятий с детьми 3-7 лет – М.: Мозаика-Синтез, 2017г.</w:t>
      </w:r>
    </w:p>
    <w:p w:rsidR="00C66424" w:rsidRDefault="00C66424" w:rsidP="00C66424">
      <w:pPr>
        <w:spacing w:line="280" w:lineRule="auto"/>
        <w:sectPr w:rsidR="00C66424">
          <w:pgSz w:w="11910" w:h="16840"/>
          <w:pgMar w:top="1120" w:right="460" w:bottom="280" w:left="720" w:header="720" w:footer="720" w:gutter="0"/>
          <w:cols w:space="720"/>
        </w:sectPr>
      </w:pPr>
    </w:p>
    <w:p w:rsidR="00C66424" w:rsidRPr="00C66424" w:rsidRDefault="00C66424" w:rsidP="00C66424">
      <w:pPr>
        <w:pStyle w:val="1"/>
        <w:tabs>
          <w:tab w:val="left" w:pos="2249"/>
          <w:tab w:val="left" w:pos="3693"/>
          <w:tab w:val="left" w:pos="5311"/>
          <w:tab w:val="left" w:pos="7050"/>
          <w:tab w:val="left" w:pos="7496"/>
          <w:tab w:val="left" w:pos="8812"/>
          <w:tab w:val="left" w:pos="9400"/>
        </w:tabs>
        <w:spacing w:before="67" w:line="268" w:lineRule="auto"/>
        <w:ind w:left="1870" w:right="105" w:hanging="1458"/>
        <w:rPr>
          <w:rFonts w:ascii="Times New Roman" w:hAnsi="Times New Roman" w:cs="Times New Roman"/>
          <w:sz w:val="28"/>
          <w:szCs w:val="28"/>
        </w:rPr>
      </w:pPr>
      <w:r w:rsidRPr="00C66424">
        <w:rPr>
          <w:rFonts w:ascii="Times New Roman" w:hAnsi="Times New Roman" w:cs="Times New Roman"/>
          <w:sz w:val="24"/>
          <w:szCs w:val="24"/>
        </w:rPr>
        <w:lastRenderedPageBreak/>
        <w:t>Примерный</w:t>
      </w:r>
      <w:r w:rsidRPr="00C66424">
        <w:rPr>
          <w:rFonts w:ascii="Times New Roman" w:hAnsi="Times New Roman" w:cs="Times New Roman"/>
          <w:sz w:val="24"/>
          <w:szCs w:val="24"/>
        </w:rPr>
        <w:tab/>
        <w:t>перечень</w:t>
      </w:r>
      <w:r w:rsidRPr="00C66424">
        <w:rPr>
          <w:rFonts w:ascii="Times New Roman" w:hAnsi="Times New Roman" w:cs="Times New Roman"/>
          <w:sz w:val="24"/>
          <w:szCs w:val="24"/>
        </w:rPr>
        <w:tab/>
        <w:t>программ,</w:t>
      </w:r>
      <w:r w:rsidRPr="00C66424">
        <w:rPr>
          <w:rFonts w:ascii="Times New Roman" w:hAnsi="Times New Roman" w:cs="Times New Roman"/>
          <w:sz w:val="24"/>
          <w:szCs w:val="24"/>
        </w:rPr>
        <w:tab/>
        <w:t>технологий</w:t>
      </w:r>
      <w:r w:rsidRPr="00C66424">
        <w:rPr>
          <w:rFonts w:ascii="Times New Roman" w:hAnsi="Times New Roman" w:cs="Times New Roman"/>
          <w:sz w:val="24"/>
          <w:szCs w:val="24"/>
        </w:rPr>
        <w:tab/>
        <w:t>и</w:t>
      </w:r>
      <w:r w:rsidRPr="00C66424">
        <w:rPr>
          <w:rFonts w:ascii="Times New Roman" w:hAnsi="Times New Roman" w:cs="Times New Roman"/>
          <w:sz w:val="24"/>
          <w:szCs w:val="24"/>
        </w:rPr>
        <w:tab/>
        <w:t>пособий</w:t>
      </w:r>
      <w:r w:rsidRPr="00C66424">
        <w:rPr>
          <w:rFonts w:ascii="Times New Roman" w:hAnsi="Times New Roman" w:cs="Times New Roman"/>
          <w:sz w:val="24"/>
          <w:szCs w:val="24"/>
        </w:rPr>
        <w:tab/>
        <w:t>по</w:t>
      </w:r>
      <w:r w:rsidRPr="00C66424">
        <w:rPr>
          <w:rFonts w:ascii="Times New Roman" w:hAnsi="Times New Roman" w:cs="Times New Roman"/>
          <w:sz w:val="24"/>
          <w:szCs w:val="24"/>
        </w:rPr>
        <w:tab/>
        <w:t>освоениюобразовательнойобласти«Речевоеразвитие</w:t>
      </w:r>
      <w:r w:rsidRPr="00C66424">
        <w:rPr>
          <w:rFonts w:ascii="Times New Roman" w:hAnsi="Times New Roman" w:cs="Times New Roman"/>
          <w:sz w:val="28"/>
          <w:szCs w:val="28"/>
        </w:rPr>
        <w:t>»</w:t>
      </w:r>
    </w:p>
    <w:p w:rsidR="00C66424" w:rsidRDefault="00C66424" w:rsidP="00C66424">
      <w:pPr>
        <w:pStyle w:val="af5"/>
        <w:spacing w:before="50" w:line="283" w:lineRule="auto"/>
        <w:ind w:left="869" w:right="838"/>
        <w:jc w:val="left"/>
      </w:pPr>
      <w:r>
        <w:t>ГербоваВ.В.Развитиеречивдетскомсаду.-М.:МозаикаСинтез,2014,2016,2018гг.</w:t>
      </w:r>
    </w:p>
    <w:p w:rsidR="00C66424" w:rsidRDefault="00C66424" w:rsidP="00C66424">
      <w:pPr>
        <w:pStyle w:val="af5"/>
        <w:spacing w:line="316" w:lineRule="exact"/>
        <w:ind w:left="869"/>
        <w:jc w:val="left"/>
      </w:pPr>
      <w:r>
        <w:t>УшаковаО.С.ПрограммаразвитияречидошкольниковФГОСДО.-</w:t>
      </w:r>
    </w:p>
    <w:p w:rsidR="00C66424" w:rsidRDefault="00C66424" w:rsidP="00C66424">
      <w:pPr>
        <w:pStyle w:val="af5"/>
        <w:spacing w:before="58"/>
        <w:ind w:left="869"/>
        <w:jc w:val="left"/>
      </w:pPr>
      <w:r>
        <w:t>Сфера,2018г.</w:t>
      </w:r>
    </w:p>
    <w:p w:rsidR="00C66424" w:rsidRDefault="00C66424" w:rsidP="00C66424">
      <w:pPr>
        <w:pStyle w:val="af5"/>
        <w:spacing w:before="57" w:line="280" w:lineRule="auto"/>
        <w:ind w:left="869"/>
        <w:jc w:val="left"/>
      </w:pPr>
      <w:r>
        <w:t>УшаковаО.С.Развитиеречидетей5-7лет.Программа,конспектызанятий,методическиерекомендации.-Сфера,2017г.</w:t>
      </w:r>
    </w:p>
    <w:p w:rsidR="00C66424" w:rsidRDefault="00C66424" w:rsidP="00C66424">
      <w:pPr>
        <w:pStyle w:val="af5"/>
        <w:spacing w:before="1"/>
        <w:ind w:left="869"/>
        <w:jc w:val="left"/>
      </w:pPr>
      <w:r>
        <w:t>Обучениеграмоте</w:t>
      </w:r>
    </w:p>
    <w:p w:rsidR="00C66424" w:rsidRDefault="00C66424" w:rsidP="00C66424">
      <w:pPr>
        <w:pStyle w:val="af5"/>
        <w:spacing w:before="58" w:line="280" w:lineRule="auto"/>
        <w:ind w:left="869" w:right="322" w:hanging="29"/>
        <w:jc w:val="left"/>
      </w:pPr>
      <w:r>
        <w:t>ВаренцоваН.С.Обучениедошкольниковграмоте.Длязанятийсдетьми3-7лет.</w:t>
      </w:r>
    </w:p>
    <w:p w:rsidR="00C66424" w:rsidRDefault="00C66424" w:rsidP="00C66424">
      <w:pPr>
        <w:pStyle w:val="af5"/>
        <w:spacing w:before="2"/>
        <w:ind w:left="0"/>
        <w:jc w:val="left"/>
        <w:rPr>
          <w:sz w:val="32"/>
        </w:rPr>
      </w:pPr>
    </w:p>
    <w:p w:rsidR="00C66424" w:rsidRDefault="00C66424" w:rsidP="00C66424">
      <w:pPr>
        <w:pStyle w:val="af5"/>
        <w:ind w:left="869"/>
        <w:jc w:val="left"/>
        <w:rPr>
          <w:sz w:val="28"/>
        </w:rPr>
      </w:pPr>
      <w:r>
        <w:t>Чтениехудожественнойлитературы</w:t>
      </w:r>
    </w:p>
    <w:p w:rsidR="00C66424" w:rsidRDefault="00C66424" w:rsidP="00C66424">
      <w:pPr>
        <w:pStyle w:val="af5"/>
        <w:spacing w:before="60" w:line="280" w:lineRule="auto"/>
        <w:ind w:left="869"/>
        <w:jc w:val="left"/>
      </w:pPr>
      <w:r>
        <w:t>Хрестоматиядлячтениядетям в детском саду3-7лет-М.: МозаикаСинтез,2016г.</w:t>
      </w:r>
    </w:p>
    <w:p w:rsidR="00C66424" w:rsidRDefault="00C66424" w:rsidP="00C66424">
      <w:pPr>
        <w:pStyle w:val="af5"/>
        <w:ind w:left="0"/>
        <w:jc w:val="left"/>
        <w:rPr>
          <w:sz w:val="30"/>
        </w:rPr>
      </w:pPr>
    </w:p>
    <w:p w:rsidR="00C66424" w:rsidRDefault="00C66424" w:rsidP="00C66424">
      <w:pPr>
        <w:pStyle w:val="af5"/>
        <w:ind w:left="0"/>
        <w:jc w:val="left"/>
        <w:rPr>
          <w:sz w:val="30"/>
        </w:rPr>
      </w:pPr>
    </w:p>
    <w:p w:rsidR="00C66424" w:rsidRDefault="00C66424" w:rsidP="00C66424">
      <w:pPr>
        <w:pStyle w:val="af5"/>
        <w:ind w:left="0"/>
        <w:jc w:val="left"/>
        <w:rPr>
          <w:sz w:val="30"/>
        </w:rPr>
      </w:pPr>
    </w:p>
    <w:p w:rsidR="00C66424" w:rsidRDefault="00C66424" w:rsidP="00C66424">
      <w:pPr>
        <w:pStyle w:val="af5"/>
        <w:ind w:left="0"/>
        <w:jc w:val="left"/>
        <w:rPr>
          <w:sz w:val="38"/>
        </w:rPr>
      </w:pPr>
    </w:p>
    <w:p w:rsidR="00C66424" w:rsidRPr="00C66424" w:rsidRDefault="00C66424" w:rsidP="00C66424">
      <w:pPr>
        <w:pStyle w:val="1"/>
        <w:spacing w:before="1"/>
        <w:ind w:left="1073" w:firstLine="743"/>
        <w:rPr>
          <w:rFonts w:ascii="Times New Roman" w:hAnsi="Times New Roman" w:cs="Times New Roman"/>
          <w:sz w:val="24"/>
          <w:szCs w:val="24"/>
        </w:rPr>
      </w:pPr>
      <w:r w:rsidRPr="00C66424">
        <w:rPr>
          <w:rFonts w:ascii="Times New Roman" w:hAnsi="Times New Roman" w:cs="Times New Roman"/>
          <w:sz w:val="24"/>
          <w:szCs w:val="24"/>
        </w:rPr>
        <w:t>Перечень программ, технологий и пособий по освоениюобразовательнойобласти«Художественно -эстетическоеразвитие»</w:t>
      </w:r>
    </w:p>
    <w:p w:rsidR="00C66424" w:rsidRDefault="00C66424" w:rsidP="00C66424">
      <w:pPr>
        <w:pStyle w:val="af5"/>
        <w:spacing w:line="283" w:lineRule="auto"/>
        <w:ind w:left="869" w:right="1100"/>
        <w:jc w:val="left"/>
      </w:pPr>
      <w:r>
        <w:t>Народноеискусстводетям3-7лет.ПодредакциейТ.С.Комаровой,М.:Мозаика-Синтез,2016г.</w:t>
      </w:r>
    </w:p>
    <w:p w:rsidR="00C66424" w:rsidRDefault="00C66424" w:rsidP="00C66424">
      <w:pPr>
        <w:pStyle w:val="af5"/>
        <w:ind w:left="0"/>
        <w:jc w:val="left"/>
        <w:rPr>
          <w:sz w:val="32"/>
        </w:rPr>
      </w:pPr>
    </w:p>
    <w:p w:rsidR="00C66424" w:rsidRPr="00C66424" w:rsidRDefault="00C66424" w:rsidP="00C66424">
      <w:pPr>
        <w:pStyle w:val="1"/>
        <w:ind w:left="869"/>
        <w:rPr>
          <w:rFonts w:ascii="Times New Roman" w:hAnsi="Times New Roman" w:cs="Times New Roman"/>
          <w:sz w:val="24"/>
          <w:szCs w:val="24"/>
        </w:rPr>
      </w:pPr>
      <w:r w:rsidRPr="00C66424">
        <w:rPr>
          <w:rFonts w:ascii="Times New Roman" w:hAnsi="Times New Roman" w:cs="Times New Roman"/>
          <w:sz w:val="24"/>
          <w:szCs w:val="24"/>
        </w:rPr>
        <w:t>Рисование,аппликация,лепка</w:t>
      </w:r>
    </w:p>
    <w:p w:rsidR="00C66424" w:rsidRDefault="00C66424" w:rsidP="00C66424">
      <w:pPr>
        <w:pStyle w:val="af5"/>
        <w:spacing w:before="51" w:line="283" w:lineRule="auto"/>
        <w:ind w:left="878" w:right="2356" w:hanging="10"/>
        <w:jc w:val="left"/>
      </w:pPr>
      <w:r>
        <w:t>Комарова Т. С. Изобразительная деятельности в детском саду.Подготовительная группа — М.: Мозаика-Синтез, 2016-2017.КомароваТ.С.Занятия поизобразительнойдеятельности.</w:t>
      </w:r>
    </w:p>
    <w:p w:rsidR="00C66424" w:rsidRDefault="00C66424" w:rsidP="00C66424">
      <w:pPr>
        <w:pStyle w:val="af5"/>
        <w:spacing w:before="2" w:line="288" w:lineRule="auto"/>
        <w:ind w:left="878" w:right="2261"/>
        <w:jc w:val="left"/>
      </w:pPr>
      <w:r>
        <w:t>Конспекты занятий. — М.: Мозаика-Синтез, 2009. Комарова Т.С. Развитие художественных способностей дошкольников. —М.:Мозаика-Синтез,2015.</w:t>
      </w:r>
    </w:p>
    <w:p w:rsidR="00C66424" w:rsidRDefault="00C66424" w:rsidP="00C66424">
      <w:pPr>
        <w:pStyle w:val="af5"/>
        <w:spacing w:line="278" w:lineRule="auto"/>
        <w:ind w:left="869" w:right="1462"/>
      </w:pPr>
      <w:r>
        <w:rPr>
          <w:spacing w:val="-1"/>
        </w:rPr>
        <w:t>ЛыковаИ.А.Развитиеребенка</w:t>
      </w:r>
      <w:r>
        <w:t>визобразительнойдеятельности.Обзорпрограмм в дошкольном образовании. Творческий Центр СФЕРА М.,2011.</w:t>
      </w:r>
    </w:p>
    <w:p w:rsidR="00C66424" w:rsidRDefault="00C66424" w:rsidP="00C66424">
      <w:pPr>
        <w:spacing w:line="278" w:lineRule="auto"/>
        <w:sectPr w:rsidR="00C66424">
          <w:pgSz w:w="11910" w:h="16840"/>
          <w:pgMar w:top="1520" w:right="460" w:bottom="280" w:left="720" w:header="720" w:footer="720" w:gutter="0"/>
          <w:cols w:space="720"/>
        </w:sectPr>
      </w:pPr>
    </w:p>
    <w:p w:rsidR="00C66424" w:rsidRPr="00C66424" w:rsidRDefault="00C66424" w:rsidP="00C66424">
      <w:pPr>
        <w:pStyle w:val="af5"/>
        <w:spacing w:before="78"/>
        <w:ind w:left="869"/>
        <w:jc w:val="left"/>
      </w:pPr>
      <w:r w:rsidRPr="00C66424">
        <w:lastRenderedPageBreak/>
        <w:t>СкоролуповаО.А.Знакомстводетейстаршегодошкольноговозрастас</w:t>
      </w:r>
    </w:p>
    <w:p w:rsidR="00C66424" w:rsidRPr="00C66424" w:rsidRDefault="00C66424" w:rsidP="00C66424">
      <w:pPr>
        <w:pStyle w:val="af5"/>
        <w:spacing w:before="63" w:line="288" w:lineRule="auto"/>
        <w:ind w:left="878" w:right="701"/>
        <w:jc w:val="left"/>
      </w:pPr>
      <w:r w:rsidRPr="00C66424">
        <w:t>русским народным декоративно-прикладным искусством. Цикл занятий длядетейстаршегодошкольноговозраста.-М.2009.</w:t>
      </w:r>
    </w:p>
    <w:p w:rsidR="00C66424" w:rsidRPr="00C66424" w:rsidRDefault="00C66424" w:rsidP="00C66424">
      <w:pPr>
        <w:pStyle w:val="af5"/>
        <w:ind w:left="869"/>
        <w:jc w:val="left"/>
      </w:pPr>
      <w:r w:rsidRPr="00C66424">
        <w:t>«Сказочнаягжель»наглядно-дидактическоепособие.РедакторВ.Вилюнова.</w:t>
      </w:r>
    </w:p>
    <w:p w:rsidR="00C66424" w:rsidRPr="00C66424" w:rsidRDefault="00C66424" w:rsidP="00C66424">
      <w:pPr>
        <w:pStyle w:val="a3"/>
        <w:widowControl w:val="0"/>
        <w:numPr>
          <w:ilvl w:val="0"/>
          <w:numId w:val="46"/>
        </w:numPr>
        <w:tabs>
          <w:tab w:val="left" w:pos="1081"/>
        </w:tabs>
        <w:autoSpaceDE w:val="0"/>
        <w:autoSpaceDN w:val="0"/>
        <w:spacing w:before="57" w:after="0" w:line="240" w:lineRule="auto"/>
        <w:ind w:hanging="215"/>
        <w:contextualSpacing w:val="0"/>
        <w:rPr>
          <w:rFonts w:ascii="Times New Roman" w:hAnsi="Times New Roman"/>
          <w:sz w:val="28"/>
        </w:rPr>
      </w:pPr>
      <w:r w:rsidRPr="00C66424">
        <w:rPr>
          <w:rFonts w:ascii="Times New Roman" w:hAnsi="Times New Roman"/>
          <w:sz w:val="28"/>
        </w:rPr>
        <w:t>М.:Мозаика-Синтез,2016г.</w:t>
      </w:r>
    </w:p>
    <w:p w:rsidR="00C66424" w:rsidRPr="00C66424" w:rsidRDefault="00C66424" w:rsidP="00C66424">
      <w:pPr>
        <w:pStyle w:val="af5"/>
        <w:spacing w:before="60"/>
        <w:ind w:left="869"/>
        <w:jc w:val="left"/>
        <w:rPr>
          <w:sz w:val="28"/>
        </w:rPr>
      </w:pPr>
      <w:r w:rsidRPr="00C66424">
        <w:t>«Золотаяхохлома»наглядно-дидактическоепособие.РедакторВ.Вилюнова.</w:t>
      </w:r>
    </w:p>
    <w:p w:rsidR="00C66424" w:rsidRPr="00C66424" w:rsidRDefault="00C66424" w:rsidP="00C66424">
      <w:pPr>
        <w:pStyle w:val="a3"/>
        <w:widowControl w:val="0"/>
        <w:numPr>
          <w:ilvl w:val="0"/>
          <w:numId w:val="46"/>
        </w:numPr>
        <w:tabs>
          <w:tab w:val="left" w:pos="1081"/>
        </w:tabs>
        <w:autoSpaceDE w:val="0"/>
        <w:autoSpaceDN w:val="0"/>
        <w:spacing w:before="57" w:after="0" w:line="280" w:lineRule="auto"/>
        <w:ind w:right="997"/>
        <w:contextualSpacing w:val="0"/>
        <w:rPr>
          <w:rFonts w:ascii="Times New Roman" w:hAnsi="Times New Roman"/>
          <w:sz w:val="28"/>
        </w:rPr>
      </w:pPr>
      <w:r w:rsidRPr="00C66424">
        <w:rPr>
          <w:rFonts w:ascii="Times New Roman" w:hAnsi="Times New Roman"/>
          <w:sz w:val="28"/>
        </w:rPr>
        <w:t>М.:Мозаика-Синтез,2016г.«Коргопольскаяигрушка»наглядно-дидактическоепособие.</w:t>
      </w:r>
    </w:p>
    <w:p w:rsidR="00C66424" w:rsidRPr="00C66424" w:rsidRDefault="00C66424" w:rsidP="00C66424">
      <w:pPr>
        <w:pStyle w:val="af5"/>
        <w:spacing w:line="280" w:lineRule="auto"/>
        <w:ind w:left="869" w:right="838"/>
        <w:jc w:val="left"/>
        <w:rPr>
          <w:sz w:val="28"/>
        </w:rPr>
      </w:pPr>
      <w:r w:rsidRPr="00C66424">
        <w:t>РедакторВ.Вилюнова.–М.:Мозаика-Синтез,2016г.«Городецкаяроспись»наглядно-дидактическое пособие.</w:t>
      </w:r>
    </w:p>
    <w:p w:rsidR="00C66424" w:rsidRPr="00C66424" w:rsidRDefault="00C66424" w:rsidP="00C66424">
      <w:pPr>
        <w:pStyle w:val="af5"/>
        <w:ind w:left="869"/>
        <w:jc w:val="left"/>
      </w:pPr>
      <w:r w:rsidRPr="00C66424">
        <w:t>РедакторВ.Вилюнова.–М.:Мозаика-Синтез,2016г.</w:t>
      </w:r>
    </w:p>
    <w:p w:rsidR="00C66424" w:rsidRPr="00C66424" w:rsidRDefault="00C66424" w:rsidP="00C66424">
      <w:pPr>
        <w:pStyle w:val="af5"/>
        <w:spacing w:before="55"/>
        <w:ind w:left="869"/>
        <w:jc w:val="left"/>
      </w:pPr>
      <w:r w:rsidRPr="00C66424">
        <w:t>«Дымковскаяигрушка»наглядно-дидактическоепособие.</w:t>
      </w:r>
    </w:p>
    <w:p w:rsidR="00C66424" w:rsidRPr="00C66424" w:rsidRDefault="00C66424" w:rsidP="00C66424">
      <w:pPr>
        <w:pStyle w:val="af5"/>
        <w:spacing w:before="100" w:line="283" w:lineRule="auto"/>
        <w:ind w:left="878" w:right="1030" w:hanging="10"/>
        <w:jc w:val="left"/>
      </w:pPr>
      <w:r w:rsidRPr="00C66424">
        <w:t>Редактор В. Вилюнова. – М.: Мозаика-Синтез, 2016 г. «Филимоновскаяигрушка» наглядно-дидактическое пособие. Редактор В. Вилюнова. – М.:Мозаика-Синтез,2016г.</w:t>
      </w:r>
    </w:p>
    <w:p w:rsidR="00C66424" w:rsidRPr="00C66424" w:rsidRDefault="00C66424" w:rsidP="00C66424">
      <w:pPr>
        <w:pStyle w:val="af5"/>
        <w:spacing w:before="5"/>
        <w:ind w:left="0"/>
        <w:jc w:val="left"/>
        <w:rPr>
          <w:sz w:val="33"/>
        </w:rPr>
      </w:pPr>
    </w:p>
    <w:p w:rsidR="00C66424" w:rsidRPr="00C66424" w:rsidRDefault="00C66424" w:rsidP="00C66424">
      <w:pPr>
        <w:pStyle w:val="1"/>
        <w:ind w:left="869"/>
        <w:rPr>
          <w:rFonts w:ascii="Times New Roman" w:hAnsi="Times New Roman" w:cs="Times New Roman"/>
          <w:sz w:val="24"/>
          <w:szCs w:val="24"/>
        </w:rPr>
      </w:pPr>
      <w:r w:rsidRPr="00C66424">
        <w:rPr>
          <w:rFonts w:ascii="Times New Roman" w:hAnsi="Times New Roman" w:cs="Times New Roman"/>
          <w:sz w:val="24"/>
          <w:szCs w:val="24"/>
        </w:rPr>
        <w:t>Музыкально-художественнаядеятельность</w:t>
      </w:r>
    </w:p>
    <w:p w:rsidR="00C66424" w:rsidRPr="00C66424" w:rsidRDefault="00C66424" w:rsidP="00C66424">
      <w:pPr>
        <w:pStyle w:val="af5"/>
        <w:spacing w:before="52" w:line="280" w:lineRule="auto"/>
        <w:ind w:left="869" w:right="118"/>
      </w:pPr>
      <w:r w:rsidRPr="00C66424">
        <w:t>Наглядно-дидактическое пособие Музыкальные инструменты – ООО «Рыжийкот»,2012г.</w:t>
      </w:r>
    </w:p>
    <w:p w:rsidR="00C66424" w:rsidRDefault="00C66424" w:rsidP="00C66424">
      <w:pPr>
        <w:pStyle w:val="af5"/>
        <w:spacing w:line="283" w:lineRule="auto"/>
        <w:ind w:left="878" w:right="2108" w:hanging="10"/>
      </w:pPr>
      <w:r>
        <w:t>Каплунова И.М., Новоскольцева И.А. Программа музыкальногообразования и развития детей «Ладушки»,- СПб., 2012 ЗацепинаМ.Б., Жукова Г.Е. Музыкальное воспитание в детском саду., М.:Мозаика-Синтез,2016г.</w:t>
      </w:r>
    </w:p>
    <w:p w:rsidR="00C66424" w:rsidRDefault="00C66424" w:rsidP="00C66424">
      <w:pPr>
        <w:pStyle w:val="af5"/>
        <w:spacing w:before="5" w:line="280" w:lineRule="auto"/>
        <w:ind w:left="869" w:right="1244"/>
      </w:pPr>
      <w:r>
        <w:t>Зацепина М.Б. Культурно-досуговая деятельность в детском саду. Длязанятийсдетьми2-7лет,М.: Мозаика-Синтез,2016</w:t>
      </w:r>
    </w:p>
    <w:p w:rsidR="00C66424" w:rsidRDefault="00C66424" w:rsidP="00C66424">
      <w:pPr>
        <w:pStyle w:val="af5"/>
        <w:spacing w:before="10"/>
        <w:ind w:left="0"/>
        <w:jc w:val="left"/>
        <w:rPr>
          <w:sz w:val="32"/>
        </w:rPr>
      </w:pPr>
    </w:p>
    <w:p w:rsidR="00C66424" w:rsidRPr="00C66424" w:rsidRDefault="00C66424" w:rsidP="00C66424">
      <w:pPr>
        <w:pStyle w:val="1"/>
        <w:ind w:left="869"/>
        <w:rPr>
          <w:rFonts w:ascii="Times New Roman" w:hAnsi="Times New Roman" w:cs="Times New Roman"/>
          <w:sz w:val="24"/>
          <w:szCs w:val="24"/>
        </w:rPr>
      </w:pPr>
      <w:r w:rsidRPr="00C66424">
        <w:rPr>
          <w:rFonts w:ascii="Times New Roman" w:hAnsi="Times New Roman" w:cs="Times New Roman"/>
          <w:sz w:val="24"/>
          <w:szCs w:val="24"/>
        </w:rPr>
        <w:t>Конструктивнаядеятельность</w:t>
      </w:r>
    </w:p>
    <w:p w:rsidR="00C66424" w:rsidRDefault="00C66424" w:rsidP="00C66424">
      <w:pPr>
        <w:pStyle w:val="af5"/>
        <w:spacing w:before="53" w:line="283" w:lineRule="auto"/>
        <w:ind w:left="869" w:right="322"/>
        <w:jc w:val="left"/>
      </w:pPr>
      <w:r>
        <w:t>ЛитвиноваО.Э.Конструирование.Конспектысовместнойдеятельностисдетьми.ФГОС.-Детство-Пресс,2018г.</w:t>
      </w:r>
    </w:p>
    <w:p w:rsidR="0099716E" w:rsidRDefault="0099716E" w:rsidP="00C66424">
      <w:pPr>
        <w:pStyle w:val="af5"/>
        <w:spacing w:before="53" w:line="283" w:lineRule="auto"/>
        <w:ind w:left="869" w:right="322"/>
        <w:jc w:val="left"/>
      </w:pPr>
      <w:r>
        <w:t>Шайдурова Н.В. Развитие ребенка в конструктивной деятельности</w:t>
      </w:r>
      <w:r w:rsidR="006017BB">
        <w:t>.Справочное пособие .- М.:ТЦ Сфера,2012г.</w:t>
      </w:r>
    </w:p>
    <w:p w:rsidR="00C66424" w:rsidRDefault="00C66424" w:rsidP="00C66424">
      <w:pPr>
        <w:spacing w:line="283" w:lineRule="auto"/>
      </w:pPr>
    </w:p>
    <w:p w:rsidR="0099716E" w:rsidRDefault="0099716E" w:rsidP="00C66424">
      <w:pPr>
        <w:spacing w:line="283" w:lineRule="auto"/>
        <w:sectPr w:rsidR="0099716E">
          <w:pgSz w:w="11910" w:h="16840"/>
          <w:pgMar w:top="1120" w:right="460" w:bottom="280" w:left="720" w:header="720" w:footer="720" w:gutter="0"/>
          <w:cols w:space="720"/>
        </w:sectPr>
      </w:pPr>
    </w:p>
    <w:p w:rsidR="00C66424" w:rsidRPr="00C66424" w:rsidRDefault="00C66424" w:rsidP="00C66424">
      <w:pPr>
        <w:pStyle w:val="1"/>
        <w:tabs>
          <w:tab w:val="left" w:pos="2858"/>
          <w:tab w:val="left" w:pos="6699"/>
          <w:tab w:val="left" w:pos="8090"/>
          <w:tab w:val="left" w:pos="8853"/>
        </w:tabs>
        <w:spacing w:before="63" w:line="268" w:lineRule="auto"/>
        <w:ind w:left="840" w:right="653"/>
        <w:jc w:val="center"/>
        <w:rPr>
          <w:rFonts w:ascii="Times New Roman" w:hAnsi="Times New Roman" w:cs="Times New Roman"/>
          <w:sz w:val="24"/>
          <w:szCs w:val="24"/>
        </w:rPr>
      </w:pPr>
      <w:r w:rsidRPr="00C66424">
        <w:rPr>
          <w:rFonts w:ascii="Times New Roman" w:hAnsi="Times New Roman" w:cs="Times New Roman"/>
          <w:sz w:val="24"/>
          <w:szCs w:val="24"/>
        </w:rPr>
        <w:lastRenderedPageBreak/>
        <w:t>Содержание</w:t>
      </w:r>
      <w:r w:rsidRPr="00C66424">
        <w:rPr>
          <w:rFonts w:ascii="Times New Roman" w:hAnsi="Times New Roman" w:cs="Times New Roman"/>
          <w:sz w:val="24"/>
          <w:szCs w:val="24"/>
        </w:rPr>
        <w:tab/>
        <w:t>психолого-педагогической</w:t>
      </w:r>
      <w:r w:rsidRPr="00C66424">
        <w:rPr>
          <w:rFonts w:ascii="Times New Roman" w:hAnsi="Times New Roman" w:cs="Times New Roman"/>
          <w:sz w:val="24"/>
          <w:szCs w:val="24"/>
        </w:rPr>
        <w:tab/>
        <w:t>работы</w:t>
      </w:r>
      <w:r w:rsidRPr="00C66424">
        <w:rPr>
          <w:rFonts w:ascii="Times New Roman" w:hAnsi="Times New Roman" w:cs="Times New Roman"/>
          <w:sz w:val="24"/>
          <w:szCs w:val="24"/>
        </w:rPr>
        <w:tab/>
        <w:t>по</w:t>
      </w:r>
      <w:r w:rsidRPr="00C66424">
        <w:rPr>
          <w:rFonts w:ascii="Times New Roman" w:hAnsi="Times New Roman" w:cs="Times New Roman"/>
          <w:sz w:val="24"/>
          <w:szCs w:val="24"/>
        </w:rPr>
        <w:tab/>
      </w:r>
      <w:r w:rsidRPr="00C66424">
        <w:rPr>
          <w:rFonts w:ascii="Times New Roman" w:hAnsi="Times New Roman" w:cs="Times New Roman"/>
          <w:spacing w:val="-1"/>
          <w:sz w:val="24"/>
          <w:szCs w:val="24"/>
        </w:rPr>
        <w:t>освоению</w:t>
      </w:r>
      <w:r w:rsidRPr="00C66424">
        <w:rPr>
          <w:rFonts w:ascii="Times New Roman" w:hAnsi="Times New Roman" w:cs="Times New Roman"/>
          <w:sz w:val="24"/>
          <w:szCs w:val="24"/>
        </w:rPr>
        <w:t>образовательнойобласти«Физическаякультура»</w:t>
      </w:r>
    </w:p>
    <w:p w:rsidR="00C66424" w:rsidRDefault="00C66424" w:rsidP="00C66424">
      <w:pPr>
        <w:pStyle w:val="af5"/>
        <w:spacing w:before="7" w:line="280" w:lineRule="auto"/>
        <w:ind w:left="869"/>
        <w:jc w:val="left"/>
      </w:pPr>
      <w:r>
        <w:rPr>
          <w:spacing w:val="-1"/>
        </w:rPr>
        <w:t>ПензулаеваЛ.И.Физическая</w:t>
      </w:r>
      <w:r>
        <w:t>культуравдетскомсаду.-М.:Мозаика-Синтез,2017г.</w:t>
      </w:r>
    </w:p>
    <w:p w:rsidR="00C66424" w:rsidRDefault="00C66424" w:rsidP="00C66424">
      <w:pPr>
        <w:pStyle w:val="af5"/>
        <w:spacing w:before="1"/>
        <w:ind w:left="869"/>
        <w:jc w:val="left"/>
      </w:pPr>
      <w:r>
        <w:t>Наглядно-дидактическиепособия</w:t>
      </w:r>
    </w:p>
    <w:p w:rsidR="00C66424" w:rsidRDefault="00C66424" w:rsidP="00C66424">
      <w:pPr>
        <w:pStyle w:val="af5"/>
        <w:spacing w:before="57"/>
        <w:ind w:left="869"/>
        <w:jc w:val="left"/>
      </w:pPr>
      <w:r>
        <w:t>Серия«Мирвкартинках»:«Спортивныйинвентарь».Серия</w:t>
      </w:r>
    </w:p>
    <w:p w:rsidR="00C66424" w:rsidRDefault="00C66424" w:rsidP="00C66424">
      <w:pPr>
        <w:pStyle w:val="af5"/>
        <w:spacing w:before="58" w:line="280" w:lineRule="auto"/>
        <w:ind w:left="869" w:right="2356"/>
        <w:jc w:val="left"/>
      </w:pPr>
      <w:r>
        <w:t>«Рассказыпокартинкам»:«Зимниевидыспорта»;«Летниевидыспорта»;«Распорядок дня».</w:t>
      </w:r>
    </w:p>
    <w:p w:rsidR="00C66424" w:rsidRDefault="00C66424" w:rsidP="00C66424">
      <w:pPr>
        <w:pStyle w:val="af5"/>
        <w:spacing w:before="4"/>
        <w:ind w:left="0"/>
        <w:jc w:val="left"/>
        <w:rPr>
          <w:sz w:val="40"/>
        </w:rPr>
      </w:pPr>
    </w:p>
    <w:p w:rsidR="00C66424" w:rsidRDefault="00C66424" w:rsidP="00C66424">
      <w:pPr>
        <w:pStyle w:val="af5"/>
        <w:ind w:left="869"/>
        <w:jc w:val="left"/>
        <w:rPr>
          <w:sz w:val="28"/>
        </w:rPr>
      </w:pPr>
      <w:r>
        <w:t>Серия«Расскажитедетямо...»: «Расскажитедетямозимних видахспорта»;</w:t>
      </w:r>
    </w:p>
    <w:p w:rsidR="00C66424" w:rsidRDefault="00C66424" w:rsidP="00C66424">
      <w:pPr>
        <w:pStyle w:val="af5"/>
        <w:spacing w:before="60" w:line="280" w:lineRule="auto"/>
        <w:ind w:left="869"/>
        <w:jc w:val="left"/>
      </w:pPr>
      <w:r>
        <w:t>«Расскажитедетямоболимпийскихиграх»;«Расскажитедетямоболимпийских чемпионах».</w:t>
      </w:r>
    </w:p>
    <w:p w:rsidR="0094382F" w:rsidRDefault="00C66424" w:rsidP="00C66424">
      <w:pPr>
        <w:rPr>
          <w:color w:val="FF0000"/>
        </w:rPr>
      </w:pPr>
      <w:r>
        <w:t>Плакаты:«Зимниевидыспор</w:t>
      </w:r>
    </w:p>
    <w:p w:rsidR="0094382F" w:rsidRDefault="0094382F" w:rsidP="0094382F"/>
    <w:p w:rsidR="00A94535" w:rsidRDefault="00A94535"/>
    <w:sectPr w:rsidR="00A94535" w:rsidSect="00D30E62">
      <w:headerReference w:type="default" r:id="rId63"/>
      <w:headerReference w:type="first" r:id="rId64"/>
      <w:footerReference w:type="first" r:id="rId6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1FA" w:rsidRDefault="000411FA" w:rsidP="0094382F">
      <w:pPr>
        <w:spacing w:after="0" w:line="240" w:lineRule="auto"/>
      </w:pPr>
      <w:r>
        <w:separator/>
      </w:r>
    </w:p>
  </w:endnote>
  <w:endnote w:type="continuationSeparator" w:id="0">
    <w:p w:rsidR="000411FA" w:rsidRDefault="000411FA" w:rsidP="0094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Segoe UI Symbol">
    <w:altName w:val="Cambria Math"/>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93" w:rsidRDefault="008B6693">
    <w:pPr>
      <w:pStyle w:val="af3"/>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1FA" w:rsidRDefault="000411FA" w:rsidP="0094382F">
      <w:pPr>
        <w:spacing w:after="0" w:line="240" w:lineRule="auto"/>
      </w:pPr>
      <w:r>
        <w:separator/>
      </w:r>
    </w:p>
  </w:footnote>
  <w:footnote w:type="continuationSeparator" w:id="0">
    <w:p w:rsidR="000411FA" w:rsidRDefault="000411FA" w:rsidP="00943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93" w:rsidRPr="00FD7B91" w:rsidRDefault="008B6693">
    <w:pPr>
      <w:pStyle w:val="af1"/>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sidR="006303EF">
      <w:rPr>
        <w:rFonts w:ascii="Times New Roman" w:hAnsi="Times New Roman" w:cs="Times New Roman"/>
        <w:noProof/>
        <w:sz w:val="20"/>
        <w:szCs w:val="20"/>
      </w:rPr>
      <w:t>116</w:t>
    </w:r>
    <w:r w:rsidRPr="00FD7B91">
      <w:rPr>
        <w:rFonts w:ascii="Times New Roman" w:hAnsi="Times New Roman" w:cs="Times New Roman"/>
        <w:sz w:val="20"/>
        <w:szCs w:val="20"/>
      </w:rPr>
      <w:fldChar w:fldCharType="end"/>
    </w:r>
  </w:p>
  <w:p w:rsidR="008B6693" w:rsidRDefault="008B669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93" w:rsidRPr="00FD7B91" w:rsidRDefault="008B6693">
    <w:pPr>
      <w:pStyle w:val="af1"/>
      <w:jc w:val="cent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93" w:rsidRPr="00336147" w:rsidRDefault="008B6693">
    <w:pPr>
      <w:pStyle w:val="af1"/>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Pr>
        <w:rFonts w:ascii="Times New Roman" w:hAnsi="Times New Roman" w:cs="Times New Roman"/>
        <w:noProof/>
      </w:rPr>
      <w:t>115</w:t>
    </w:r>
    <w:r w:rsidRPr="00336147">
      <w:rPr>
        <w:rFonts w:ascii="Times New Roman" w:hAnsi="Times New Roman" w:cs="Times New Roman"/>
      </w:rPr>
      <w:fldChar w:fldCharType="end"/>
    </w:r>
  </w:p>
  <w:p w:rsidR="008B6693" w:rsidRDefault="008B6693" w:rsidP="00D30E62">
    <w:pPr>
      <w:pStyle w:val="af1"/>
      <w:tabs>
        <w:tab w:val="clear" w:pos="4677"/>
        <w:tab w:val="clear" w:pos="9355"/>
        <w:tab w:val="left" w:pos="4415"/>
      </w:tabs>
    </w:pPr>
  </w:p>
  <w:p w:rsidR="008B6693" w:rsidRDefault="008B669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93" w:rsidRDefault="008B6693">
    <w:pPr>
      <w:pStyle w:val="af1"/>
      <w:jc w:val="center"/>
    </w:pPr>
  </w:p>
  <w:p w:rsidR="008B6693" w:rsidRDefault="008B669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2E620B"/>
    <w:multiLevelType w:val="hybridMultilevel"/>
    <w:tmpl w:val="1674BF70"/>
    <w:lvl w:ilvl="0" w:tplc="DF3459C8">
      <w:numFmt w:val="bullet"/>
      <w:lvlText w:val="–"/>
      <w:lvlJc w:val="left"/>
      <w:pPr>
        <w:ind w:left="1080" w:hanging="214"/>
      </w:pPr>
      <w:rPr>
        <w:rFonts w:ascii="Times New Roman" w:eastAsia="Times New Roman" w:hAnsi="Times New Roman" w:cs="Times New Roman" w:hint="default"/>
        <w:w w:val="100"/>
        <w:sz w:val="28"/>
        <w:szCs w:val="28"/>
        <w:lang w:val="ru-RU" w:eastAsia="en-US" w:bidi="ar-SA"/>
      </w:rPr>
    </w:lvl>
    <w:lvl w:ilvl="1" w:tplc="A2D66F48">
      <w:numFmt w:val="bullet"/>
      <w:lvlText w:val="•"/>
      <w:lvlJc w:val="left"/>
      <w:pPr>
        <w:ind w:left="2044" w:hanging="214"/>
      </w:pPr>
      <w:rPr>
        <w:lang w:val="ru-RU" w:eastAsia="en-US" w:bidi="ar-SA"/>
      </w:rPr>
    </w:lvl>
    <w:lvl w:ilvl="2" w:tplc="822AFDDE">
      <w:numFmt w:val="bullet"/>
      <w:lvlText w:val="•"/>
      <w:lvlJc w:val="left"/>
      <w:pPr>
        <w:ind w:left="3009" w:hanging="214"/>
      </w:pPr>
      <w:rPr>
        <w:lang w:val="ru-RU" w:eastAsia="en-US" w:bidi="ar-SA"/>
      </w:rPr>
    </w:lvl>
    <w:lvl w:ilvl="3" w:tplc="E94A5872">
      <w:numFmt w:val="bullet"/>
      <w:lvlText w:val="•"/>
      <w:lvlJc w:val="left"/>
      <w:pPr>
        <w:ind w:left="3973" w:hanging="214"/>
      </w:pPr>
      <w:rPr>
        <w:lang w:val="ru-RU" w:eastAsia="en-US" w:bidi="ar-SA"/>
      </w:rPr>
    </w:lvl>
    <w:lvl w:ilvl="4" w:tplc="99747A0E">
      <w:numFmt w:val="bullet"/>
      <w:lvlText w:val="•"/>
      <w:lvlJc w:val="left"/>
      <w:pPr>
        <w:ind w:left="4938" w:hanging="214"/>
      </w:pPr>
      <w:rPr>
        <w:lang w:val="ru-RU" w:eastAsia="en-US" w:bidi="ar-SA"/>
      </w:rPr>
    </w:lvl>
    <w:lvl w:ilvl="5" w:tplc="FC32AFDA">
      <w:numFmt w:val="bullet"/>
      <w:lvlText w:val="•"/>
      <w:lvlJc w:val="left"/>
      <w:pPr>
        <w:ind w:left="5903" w:hanging="214"/>
      </w:pPr>
      <w:rPr>
        <w:lang w:val="ru-RU" w:eastAsia="en-US" w:bidi="ar-SA"/>
      </w:rPr>
    </w:lvl>
    <w:lvl w:ilvl="6" w:tplc="BFB88436">
      <w:numFmt w:val="bullet"/>
      <w:lvlText w:val="•"/>
      <w:lvlJc w:val="left"/>
      <w:pPr>
        <w:ind w:left="6867" w:hanging="214"/>
      </w:pPr>
      <w:rPr>
        <w:lang w:val="ru-RU" w:eastAsia="en-US" w:bidi="ar-SA"/>
      </w:rPr>
    </w:lvl>
    <w:lvl w:ilvl="7" w:tplc="AAB2F7B4">
      <w:numFmt w:val="bullet"/>
      <w:lvlText w:val="•"/>
      <w:lvlJc w:val="left"/>
      <w:pPr>
        <w:ind w:left="7832" w:hanging="214"/>
      </w:pPr>
      <w:rPr>
        <w:lang w:val="ru-RU" w:eastAsia="en-US" w:bidi="ar-SA"/>
      </w:rPr>
    </w:lvl>
    <w:lvl w:ilvl="8" w:tplc="746CE6D4">
      <w:numFmt w:val="bullet"/>
      <w:lvlText w:val="•"/>
      <w:lvlJc w:val="left"/>
      <w:pPr>
        <w:ind w:left="8797" w:hanging="214"/>
      </w:pPr>
      <w:rPr>
        <w:lang w:val="ru-RU" w:eastAsia="en-US" w:bidi="ar-SA"/>
      </w:rPr>
    </w:lvl>
  </w:abstractNum>
  <w:abstractNum w:abstractNumId="14" w15:restartNumberingAfterBreak="0">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E160D6C"/>
    <w:multiLevelType w:val="multilevel"/>
    <w:tmpl w:val="E0B048E4"/>
    <w:lvl w:ilvl="0">
      <w:start w:val="3"/>
      <w:numFmt w:val="decimal"/>
      <w:lvlText w:val="%1"/>
      <w:lvlJc w:val="left"/>
      <w:pPr>
        <w:ind w:left="581" w:hanging="636"/>
      </w:pPr>
      <w:rPr>
        <w:lang w:val="ru-RU" w:eastAsia="en-US" w:bidi="ar-SA"/>
      </w:rPr>
    </w:lvl>
    <w:lvl w:ilvl="1">
      <w:start w:val="1"/>
      <w:numFmt w:val="decimal"/>
      <w:lvlText w:val="%1.%2."/>
      <w:lvlJc w:val="left"/>
      <w:pPr>
        <w:ind w:left="1770" w:hanging="636"/>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571" w:hanging="54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623" w:hanging="548"/>
      </w:pPr>
      <w:rPr>
        <w:lang w:val="ru-RU" w:eastAsia="en-US" w:bidi="ar-SA"/>
      </w:rPr>
    </w:lvl>
    <w:lvl w:ilvl="4">
      <w:numFmt w:val="bullet"/>
      <w:lvlText w:val="•"/>
      <w:lvlJc w:val="left"/>
      <w:pPr>
        <w:ind w:left="4638" w:hanging="548"/>
      </w:pPr>
      <w:rPr>
        <w:lang w:val="ru-RU" w:eastAsia="en-US" w:bidi="ar-SA"/>
      </w:rPr>
    </w:lvl>
    <w:lvl w:ilvl="5">
      <w:numFmt w:val="bullet"/>
      <w:lvlText w:val="•"/>
      <w:lvlJc w:val="left"/>
      <w:pPr>
        <w:ind w:left="5653" w:hanging="548"/>
      </w:pPr>
      <w:rPr>
        <w:lang w:val="ru-RU" w:eastAsia="en-US" w:bidi="ar-SA"/>
      </w:rPr>
    </w:lvl>
    <w:lvl w:ilvl="6">
      <w:numFmt w:val="bullet"/>
      <w:lvlText w:val="•"/>
      <w:lvlJc w:val="left"/>
      <w:pPr>
        <w:ind w:left="6667" w:hanging="548"/>
      </w:pPr>
      <w:rPr>
        <w:lang w:val="ru-RU" w:eastAsia="en-US" w:bidi="ar-SA"/>
      </w:rPr>
    </w:lvl>
    <w:lvl w:ilvl="7">
      <w:numFmt w:val="bullet"/>
      <w:lvlText w:val="•"/>
      <w:lvlJc w:val="left"/>
      <w:pPr>
        <w:ind w:left="7682" w:hanging="548"/>
      </w:pPr>
      <w:rPr>
        <w:lang w:val="ru-RU" w:eastAsia="en-US" w:bidi="ar-SA"/>
      </w:rPr>
    </w:lvl>
    <w:lvl w:ilvl="8">
      <w:numFmt w:val="bullet"/>
      <w:lvlText w:val="•"/>
      <w:lvlJc w:val="left"/>
      <w:pPr>
        <w:ind w:left="8697" w:hanging="548"/>
      </w:pPr>
      <w:rPr>
        <w:lang w:val="ru-RU" w:eastAsia="en-US" w:bidi="ar-SA"/>
      </w:rPr>
    </w:lvl>
  </w:abstractNum>
  <w:abstractNum w:abstractNumId="26" w15:restartNumberingAfterBreak="0">
    <w:nsid w:val="41563985"/>
    <w:multiLevelType w:val="hybridMultilevel"/>
    <w:tmpl w:val="A92C8858"/>
    <w:lvl w:ilvl="0" w:tplc="231C654E">
      <w:start w:val="1"/>
      <w:numFmt w:val="decimal"/>
      <w:lvlText w:val="%1)"/>
      <w:lvlJc w:val="left"/>
      <w:pPr>
        <w:ind w:left="561" w:hanging="570"/>
      </w:pPr>
      <w:rPr>
        <w:rFonts w:ascii="Times New Roman" w:eastAsia="Times New Roman" w:hAnsi="Times New Roman" w:cs="Times New Roman" w:hint="default"/>
        <w:spacing w:val="0"/>
        <w:w w:val="100"/>
        <w:sz w:val="28"/>
        <w:szCs w:val="28"/>
        <w:lang w:val="ru-RU" w:eastAsia="en-US" w:bidi="ar-SA"/>
      </w:rPr>
    </w:lvl>
    <w:lvl w:ilvl="1" w:tplc="F3C0B32C">
      <w:numFmt w:val="bullet"/>
      <w:lvlText w:val="•"/>
      <w:lvlJc w:val="left"/>
      <w:pPr>
        <w:ind w:left="1286" w:hanging="300"/>
      </w:pPr>
      <w:rPr>
        <w:rFonts w:ascii="Arial MT" w:eastAsia="Arial MT" w:hAnsi="Arial MT" w:cs="Arial MT" w:hint="default"/>
        <w:w w:val="99"/>
        <w:sz w:val="20"/>
        <w:szCs w:val="20"/>
        <w:lang w:val="ru-RU" w:eastAsia="en-US" w:bidi="ar-SA"/>
      </w:rPr>
    </w:lvl>
    <w:lvl w:ilvl="2" w:tplc="2982C2C4">
      <w:numFmt w:val="bullet"/>
      <w:lvlText w:val="•"/>
      <w:lvlJc w:val="left"/>
      <w:pPr>
        <w:ind w:left="2329" w:hanging="300"/>
      </w:pPr>
      <w:rPr>
        <w:lang w:val="ru-RU" w:eastAsia="en-US" w:bidi="ar-SA"/>
      </w:rPr>
    </w:lvl>
    <w:lvl w:ilvl="3" w:tplc="82F8F44C">
      <w:numFmt w:val="bullet"/>
      <w:lvlText w:val="•"/>
      <w:lvlJc w:val="left"/>
      <w:pPr>
        <w:ind w:left="3379" w:hanging="300"/>
      </w:pPr>
      <w:rPr>
        <w:lang w:val="ru-RU" w:eastAsia="en-US" w:bidi="ar-SA"/>
      </w:rPr>
    </w:lvl>
    <w:lvl w:ilvl="4" w:tplc="88861E40">
      <w:numFmt w:val="bullet"/>
      <w:lvlText w:val="•"/>
      <w:lvlJc w:val="left"/>
      <w:pPr>
        <w:ind w:left="4428" w:hanging="300"/>
      </w:pPr>
      <w:rPr>
        <w:lang w:val="ru-RU" w:eastAsia="en-US" w:bidi="ar-SA"/>
      </w:rPr>
    </w:lvl>
    <w:lvl w:ilvl="5" w:tplc="DEA4FD66">
      <w:numFmt w:val="bullet"/>
      <w:lvlText w:val="•"/>
      <w:lvlJc w:val="left"/>
      <w:pPr>
        <w:ind w:left="5478" w:hanging="300"/>
      </w:pPr>
      <w:rPr>
        <w:lang w:val="ru-RU" w:eastAsia="en-US" w:bidi="ar-SA"/>
      </w:rPr>
    </w:lvl>
    <w:lvl w:ilvl="6" w:tplc="CCA0C2FA">
      <w:numFmt w:val="bullet"/>
      <w:lvlText w:val="•"/>
      <w:lvlJc w:val="left"/>
      <w:pPr>
        <w:ind w:left="6528" w:hanging="300"/>
      </w:pPr>
      <w:rPr>
        <w:lang w:val="ru-RU" w:eastAsia="en-US" w:bidi="ar-SA"/>
      </w:rPr>
    </w:lvl>
    <w:lvl w:ilvl="7" w:tplc="6B5AC716">
      <w:numFmt w:val="bullet"/>
      <w:lvlText w:val="•"/>
      <w:lvlJc w:val="left"/>
      <w:pPr>
        <w:ind w:left="7577" w:hanging="300"/>
      </w:pPr>
      <w:rPr>
        <w:lang w:val="ru-RU" w:eastAsia="en-US" w:bidi="ar-SA"/>
      </w:rPr>
    </w:lvl>
    <w:lvl w:ilvl="8" w:tplc="0A2A5AFA">
      <w:numFmt w:val="bullet"/>
      <w:lvlText w:val="•"/>
      <w:lvlJc w:val="left"/>
      <w:pPr>
        <w:ind w:left="8627" w:hanging="300"/>
      </w:pPr>
      <w:rPr>
        <w:lang w:val="ru-RU" w:eastAsia="en-US" w:bidi="ar-SA"/>
      </w:rPr>
    </w:lvl>
  </w:abstractNum>
  <w:abstractNum w:abstractNumId="27" w15:restartNumberingAfterBreak="0">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31" w15:restartNumberingAfterBreak="0">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33" w15:restartNumberingAfterBreak="0">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4" w15:restartNumberingAfterBreak="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7" w15:restartNumberingAfterBreak="0">
    <w:nsid w:val="676D7BEE"/>
    <w:multiLevelType w:val="multilevel"/>
    <w:tmpl w:val="FE50F108"/>
    <w:lvl w:ilvl="0">
      <w:start w:val="1"/>
      <w:numFmt w:val="decimal"/>
      <w:lvlText w:val="%1"/>
      <w:lvlJc w:val="left"/>
      <w:pPr>
        <w:ind w:left="2511" w:hanging="493"/>
      </w:pPr>
      <w:rPr>
        <w:lang w:val="ru-RU" w:eastAsia="en-US" w:bidi="ar-SA"/>
      </w:rPr>
    </w:lvl>
    <w:lvl w:ilvl="1">
      <w:start w:val="1"/>
      <w:numFmt w:val="decimal"/>
      <w:lvlText w:val="%1.%2."/>
      <w:lvlJc w:val="left"/>
      <w:pPr>
        <w:ind w:left="1768"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003" w:hanging="473"/>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4343" w:hanging="473"/>
      </w:pPr>
      <w:rPr>
        <w:lang w:val="ru-RU" w:eastAsia="en-US" w:bidi="ar-SA"/>
      </w:rPr>
    </w:lvl>
    <w:lvl w:ilvl="4">
      <w:numFmt w:val="bullet"/>
      <w:lvlText w:val="•"/>
      <w:lvlJc w:val="left"/>
      <w:pPr>
        <w:ind w:left="5255" w:hanging="473"/>
      </w:pPr>
      <w:rPr>
        <w:lang w:val="ru-RU" w:eastAsia="en-US" w:bidi="ar-SA"/>
      </w:rPr>
    </w:lvl>
    <w:lvl w:ilvl="5">
      <w:numFmt w:val="bullet"/>
      <w:lvlText w:val="•"/>
      <w:lvlJc w:val="left"/>
      <w:pPr>
        <w:ind w:left="6167" w:hanging="473"/>
      </w:pPr>
      <w:rPr>
        <w:lang w:val="ru-RU" w:eastAsia="en-US" w:bidi="ar-SA"/>
      </w:rPr>
    </w:lvl>
    <w:lvl w:ilvl="6">
      <w:numFmt w:val="bullet"/>
      <w:lvlText w:val="•"/>
      <w:lvlJc w:val="left"/>
      <w:pPr>
        <w:ind w:left="7079" w:hanging="473"/>
      </w:pPr>
      <w:rPr>
        <w:lang w:val="ru-RU" w:eastAsia="en-US" w:bidi="ar-SA"/>
      </w:rPr>
    </w:lvl>
    <w:lvl w:ilvl="7">
      <w:numFmt w:val="bullet"/>
      <w:lvlText w:val="•"/>
      <w:lvlJc w:val="left"/>
      <w:pPr>
        <w:ind w:left="7990" w:hanging="473"/>
      </w:pPr>
      <w:rPr>
        <w:lang w:val="ru-RU" w:eastAsia="en-US" w:bidi="ar-SA"/>
      </w:rPr>
    </w:lvl>
    <w:lvl w:ilvl="8">
      <w:numFmt w:val="bullet"/>
      <w:lvlText w:val="•"/>
      <w:lvlJc w:val="left"/>
      <w:pPr>
        <w:ind w:left="8902" w:hanging="473"/>
      </w:pPr>
      <w:rPr>
        <w:lang w:val="ru-RU" w:eastAsia="en-US" w:bidi="ar-SA"/>
      </w:rPr>
    </w:lvl>
  </w:abstractNum>
  <w:abstractNum w:abstractNumId="38" w15:restartNumberingAfterBreak="0">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9" w15:restartNumberingAfterBreak="0">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707046"/>
    <w:multiLevelType w:val="hybridMultilevel"/>
    <w:tmpl w:val="D7D6C11E"/>
    <w:lvl w:ilvl="0" w:tplc="1FB49B20">
      <w:start w:val="1"/>
      <w:numFmt w:val="decimal"/>
      <w:lvlText w:val="%1)"/>
      <w:lvlJc w:val="left"/>
      <w:pPr>
        <w:ind w:left="856" w:hanging="305"/>
      </w:pPr>
      <w:rPr>
        <w:rFonts w:ascii="Times New Roman" w:eastAsia="Times New Roman" w:hAnsi="Times New Roman" w:cs="Times New Roman" w:hint="default"/>
        <w:w w:val="100"/>
        <w:sz w:val="28"/>
        <w:szCs w:val="28"/>
        <w:lang w:val="ru-RU" w:eastAsia="en-US" w:bidi="ar-SA"/>
      </w:rPr>
    </w:lvl>
    <w:lvl w:ilvl="1" w:tplc="86608A6E">
      <w:numFmt w:val="bullet"/>
      <w:lvlText w:val="•"/>
      <w:lvlJc w:val="left"/>
      <w:pPr>
        <w:ind w:left="1846" w:hanging="305"/>
      </w:pPr>
      <w:rPr>
        <w:lang w:val="ru-RU" w:eastAsia="en-US" w:bidi="ar-SA"/>
      </w:rPr>
    </w:lvl>
    <w:lvl w:ilvl="2" w:tplc="2F0404F2">
      <w:numFmt w:val="bullet"/>
      <w:lvlText w:val="•"/>
      <w:lvlJc w:val="left"/>
      <w:pPr>
        <w:ind w:left="2833" w:hanging="305"/>
      </w:pPr>
      <w:rPr>
        <w:lang w:val="ru-RU" w:eastAsia="en-US" w:bidi="ar-SA"/>
      </w:rPr>
    </w:lvl>
    <w:lvl w:ilvl="3" w:tplc="F1FAB228">
      <w:numFmt w:val="bullet"/>
      <w:lvlText w:val="•"/>
      <w:lvlJc w:val="left"/>
      <w:pPr>
        <w:ind w:left="3819" w:hanging="305"/>
      </w:pPr>
      <w:rPr>
        <w:lang w:val="ru-RU" w:eastAsia="en-US" w:bidi="ar-SA"/>
      </w:rPr>
    </w:lvl>
    <w:lvl w:ilvl="4" w:tplc="1E308D3C">
      <w:numFmt w:val="bullet"/>
      <w:lvlText w:val="•"/>
      <w:lvlJc w:val="left"/>
      <w:pPr>
        <w:ind w:left="4806" w:hanging="305"/>
      </w:pPr>
      <w:rPr>
        <w:lang w:val="ru-RU" w:eastAsia="en-US" w:bidi="ar-SA"/>
      </w:rPr>
    </w:lvl>
    <w:lvl w:ilvl="5" w:tplc="DCC02F56">
      <w:numFmt w:val="bullet"/>
      <w:lvlText w:val="•"/>
      <w:lvlJc w:val="left"/>
      <w:pPr>
        <w:ind w:left="5793" w:hanging="305"/>
      </w:pPr>
      <w:rPr>
        <w:lang w:val="ru-RU" w:eastAsia="en-US" w:bidi="ar-SA"/>
      </w:rPr>
    </w:lvl>
    <w:lvl w:ilvl="6" w:tplc="73ACFF2A">
      <w:numFmt w:val="bullet"/>
      <w:lvlText w:val="•"/>
      <w:lvlJc w:val="left"/>
      <w:pPr>
        <w:ind w:left="6779" w:hanging="305"/>
      </w:pPr>
      <w:rPr>
        <w:lang w:val="ru-RU" w:eastAsia="en-US" w:bidi="ar-SA"/>
      </w:rPr>
    </w:lvl>
    <w:lvl w:ilvl="7" w:tplc="92787AA4">
      <w:numFmt w:val="bullet"/>
      <w:lvlText w:val="•"/>
      <w:lvlJc w:val="left"/>
      <w:pPr>
        <w:ind w:left="7766" w:hanging="305"/>
      </w:pPr>
      <w:rPr>
        <w:lang w:val="ru-RU" w:eastAsia="en-US" w:bidi="ar-SA"/>
      </w:rPr>
    </w:lvl>
    <w:lvl w:ilvl="8" w:tplc="7D0A5E48">
      <w:numFmt w:val="bullet"/>
      <w:lvlText w:val="•"/>
      <w:lvlJc w:val="left"/>
      <w:pPr>
        <w:ind w:left="8753" w:hanging="305"/>
      </w:pPr>
      <w:rPr>
        <w:lang w:val="ru-RU" w:eastAsia="en-US" w:bidi="ar-SA"/>
      </w:rPr>
    </w:lvl>
  </w:abstractNum>
  <w:abstractNum w:abstractNumId="44" w15:restartNumberingAfterBreak="0">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2600CE"/>
    <w:multiLevelType w:val="multilevel"/>
    <w:tmpl w:val="D68422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0"/>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20"/>
  </w:num>
  <w:num w:numId="12">
    <w:abstractNumId w:val="16"/>
  </w:num>
  <w:num w:numId="13">
    <w:abstractNumId w:val="10"/>
  </w:num>
  <w:num w:numId="14">
    <w:abstractNumId w:val="42"/>
  </w:num>
  <w:num w:numId="15">
    <w:abstractNumId w:val="12"/>
  </w:num>
  <w:num w:numId="16">
    <w:abstractNumId w:val="18"/>
  </w:num>
  <w:num w:numId="17">
    <w:abstractNumId w:val="27"/>
  </w:num>
  <w:num w:numId="18">
    <w:abstractNumId w:val="22"/>
  </w:num>
  <w:num w:numId="19">
    <w:abstractNumId w:val="11"/>
  </w:num>
  <w:num w:numId="20">
    <w:abstractNumId w:val="29"/>
  </w:num>
  <w:num w:numId="21">
    <w:abstractNumId w:val="40"/>
  </w:num>
  <w:num w:numId="22">
    <w:abstractNumId w:val="9"/>
  </w:num>
  <w:num w:numId="23">
    <w:abstractNumId w:val="31"/>
  </w:num>
  <w:num w:numId="24">
    <w:abstractNumId w:val="23"/>
  </w:num>
  <w:num w:numId="25">
    <w:abstractNumId w:val="15"/>
  </w:num>
  <w:num w:numId="26">
    <w:abstractNumId w:val="24"/>
  </w:num>
  <w:num w:numId="27">
    <w:abstractNumId w:val="41"/>
  </w:num>
  <w:num w:numId="28">
    <w:abstractNumId w:val="34"/>
  </w:num>
  <w:num w:numId="29">
    <w:abstractNumId w:val="17"/>
  </w:num>
  <w:num w:numId="30">
    <w:abstractNumId w:val="39"/>
  </w:num>
  <w:num w:numId="31">
    <w:abstractNumId w:val="14"/>
  </w:num>
  <w:num w:numId="32">
    <w:abstractNumId w:val="19"/>
  </w:num>
  <w:num w:numId="33">
    <w:abstractNumId w:val="44"/>
  </w:num>
  <w:num w:numId="34">
    <w:abstractNumId w:val="36"/>
  </w:num>
  <w:num w:numId="35">
    <w:abstractNumId w:val="21"/>
  </w:num>
  <w:num w:numId="36">
    <w:abstractNumId w:val="35"/>
  </w:num>
  <w:num w:numId="37">
    <w:abstractNumId w:val="33"/>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45"/>
  </w:num>
  <w:num w:numId="41">
    <w:abstractNumId w:val="32"/>
  </w:num>
  <w:num w:numId="42">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25"/>
    <w:lvlOverride w:ilvl="0">
      <w:startOverride w:val="3"/>
    </w:lvlOverride>
    <w:lvlOverride w:ilvl="1">
      <w:startOverride w:val="1"/>
    </w:lvlOverride>
    <w:lvlOverride w:ilvl="2"/>
    <w:lvlOverride w:ilvl="3"/>
    <w:lvlOverride w:ilvl="4"/>
    <w:lvlOverride w:ilvl="5"/>
    <w:lvlOverride w:ilvl="6"/>
    <w:lvlOverride w:ilvl="7"/>
    <w:lvlOverride w:ilvl="8"/>
  </w:num>
  <w:num w:numId="44">
    <w:abstractNumId w:val="26"/>
    <w:lvlOverride w:ilvl="0">
      <w:startOverride w:val="1"/>
    </w:lvlOverride>
    <w:lvlOverride w:ilvl="1"/>
    <w:lvlOverride w:ilvl="2"/>
    <w:lvlOverride w:ilvl="3"/>
    <w:lvlOverride w:ilvl="4"/>
    <w:lvlOverride w:ilvl="5"/>
    <w:lvlOverride w:ilvl="6"/>
    <w:lvlOverride w:ilvl="7"/>
    <w:lvlOverride w:ilvl="8"/>
  </w:num>
  <w:num w:numId="45">
    <w:abstractNumId w:val="43"/>
    <w:lvlOverride w:ilvl="0">
      <w:startOverride w:val="1"/>
    </w:lvlOverride>
    <w:lvlOverride w:ilvl="1"/>
    <w:lvlOverride w:ilvl="2"/>
    <w:lvlOverride w:ilvl="3"/>
    <w:lvlOverride w:ilvl="4"/>
    <w:lvlOverride w:ilvl="5"/>
    <w:lvlOverride w:ilvl="6"/>
    <w:lvlOverride w:ilvl="7"/>
    <w:lvlOverride w:ilvl="8"/>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382F"/>
    <w:rsid w:val="000411FA"/>
    <w:rsid w:val="000664A3"/>
    <w:rsid w:val="000A560E"/>
    <w:rsid w:val="0012361C"/>
    <w:rsid w:val="001F553F"/>
    <w:rsid w:val="00227C03"/>
    <w:rsid w:val="00241BF2"/>
    <w:rsid w:val="00256814"/>
    <w:rsid w:val="003217BB"/>
    <w:rsid w:val="00350D1C"/>
    <w:rsid w:val="00457AF4"/>
    <w:rsid w:val="004607BF"/>
    <w:rsid w:val="004970B6"/>
    <w:rsid w:val="005C6B3A"/>
    <w:rsid w:val="006017BB"/>
    <w:rsid w:val="006159F5"/>
    <w:rsid w:val="006303EF"/>
    <w:rsid w:val="00807E7C"/>
    <w:rsid w:val="008B6693"/>
    <w:rsid w:val="008D4D02"/>
    <w:rsid w:val="008E211C"/>
    <w:rsid w:val="0094382F"/>
    <w:rsid w:val="0099716E"/>
    <w:rsid w:val="009A48E0"/>
    <w:rsid w:val="00A277EB"/>
    <w:rsid w:val="00A94535"/>
    <w:rsid w:val="00AB6C5E"/>
    <w:rsid w:val="00BD33A5"/>
    <w:rsid w:val="00C635D0"/>
    <w:rsid w:val="00C66424"/>
    <w:rsid w:val="00C85E83"/>
    <w:rsid w:val="00CA7E66"/>
    <w:rsid w:val="00CD0945"/>
    <w:rsid w:val="00CE2986"/>
    <w:rsid w:val="00D073AE"/>
    <w:rsid w:val="00D30E62"/>
    <w:rsid w:val="00D87659"/>
    <w:rsid w:val="00FA2324"/>
    <w:rsid w:val="00FF3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B47EFC"/>
  <w15:docId w15:val="{2688A6F1-4495-4EC0-B226-4CE24027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link w:val="a4"/>
    <w:uiPriority w:val="1"/>
    <w:qFormat/>
    <w:rsid w:val="0094382F"/>
    <w:pPr>
      <w:ind w:left="720"/>
      <w:contextualSpacing/>
    </w:pPr>
  </w:style>
  <w:style w:type="character" w:styleId="a5">
    <w:name w:val="annotation reference"/>
    <w:basedOn w:val="a0"/>
    <w:uiPriority w:val="99"/>
    <w:semiHidden/>
    <w:unhideWhenUsed/>
    <w:rsid w:val="0094382F"/>
    <w:rPr>
      <w:rFonts w:cs="Times New Roman"/>
      <w:sz w:val="16"/>
      <w:szCs w:val="16"/>
    </w:rPr>
  </w:style>
  <w:style w:type="paragraph" w:styleId="a6">
    <w:name w:val="annotation text"/>
    <w:basedOn w:val="a"/>
    <w:link w:val="a7"/>
    <w:uiPriority w:val="99"/>
    <w:unhideWhenUsed/>
    <w:rsid w:val="0094382F"/>
    <w:pPr>
      <w:spacing w:line="240" w:lineRule="auto"/>
    </w:pPr>
    <w:rPr>
      <w:sz w:val="20"/>
      <w:szCs w:val="20"/>
    </w:rPr>
  </w:style>
  <w:style w:type="character" w:customStyle="1" w:styleId="a7">
    <w:name w:val="Текст примечания Знак"/>
    <w:basedOn w:val="a0"/>
    <w:link w:val="a6"/>
    <w:uiPriority w:val="99"/>
    <w:rsid w:val="0094382F"/>
    <w:rPr>
      <w:rFonts w:eastAsia="Times New Roman" w:cs="Times New Roman"/>
      <w:sz w:val="20"/>
      <w:szCs w:val="20"/>
    </w:rPr>
  </w:style>
  <w:style w:type="paragraph" w:styleId="a8">
    <w:name w:val="annotation subject"/>
    <w:basedOn w:val="a6"/>
    <w:next w:val="a6"/>
    <w:link w:val="a9"/>
    <w:uiPriority w:val="99"/>
    <w:semiHidden/>
    <w:unhideWhenUsed/>
    <w:rsid w:val="0094382F"/>
    <w:rPr>
      <w:b/>
      <w:bCs/>
    </w:rPr>
  </w:style>
  <w:style w:type="character" w:customStyle="1" w:styleId="a9">
    <w:name w:val="Тема примечания Знак"/>
    <w:basedOn w:val="a7"/>
    <w:link w:val="a8"/>
    <w:uiPriority w:val="99"/>
    <w:semiHidden/>
    <w:rsid w:val="0094382F"/>
    <w:rPr>
      <w:rFonts w:eastAsia="Times New Roman" w:cs="Times New Roman"/>
      <w:b/>
      <w:bCs/>
      <w:sz w:val="20"/>
      <w:szCs w:val="20"/>
    </w:rPr>
  </w:style>
  <w:style w:type="paragraph" w:styleId="aa">
    <w:name w:val="Balloon Text"/>
    <w:basedOn w:val="a"/>
    <w:link w:val="ab"/>
    <w:uiPriority w:val="99"/>
    <w:semiHidden/>
    <w:unhideWhenUsed/>
    <w:rsid w:val="0094382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382F"/>
    <w:rPr>
      <w:rFonts w:ascii="Tahoma" w:eastAsia="Times New Roman" w:hAnsi="Tahoma" w:cs="Tahoma"/>
      <w:sz w:val="16"/>
      <w:szCs w:val="16"/>
    </w:rPr>
  </w:style>
  <w:style w:type="paragraph" w:styleId="ac">
    <w:name w:val="Title"/>
    <w:basedOn w:val="a"/>
    <w:next w:val="a"/>
    <w:link w:val="ad"/>
    <w:uiPriority w:val="10"/>
    <w:qFormat/>
    <w:rsid w:val="0094382F"/>
    <w:pPr>
      <w:keepNext/>
      <w:keepLines/>
      <w:spacing w:before="480" w:after="120"/>
    </w:pPr>
    <w:rPr>
      <w:rFonts w:ascii="Calibri" w:hAnsi="Calibri" w:cs="Calibri"/>
      <w:b/>
      <w:sz w:val="72"/>
      <w:szCs w:val="72"/>
      <w:lang w:eastAsia="ru-RU"/>
    </w:rPr>
  </w:style>
  <w:style w:type="character" w:customStyle="1" w:styleId="ad">
    <w:name w:val="Заголовок Знак"/>
    <w:basedOn w:val="a0"/>
    <w:link w:val="ac"/>
    <w:uiPriority w:val="10"/>
    <w:rsid w:val="0094382F"/>
    <w:rPr>
      <w:rFonts w:ascii="Calibri" w:eastAsia="Times New Roman" w:hAnsi="Calibri" w:cs="Calibri"/>
      <w:b/>
      <w:sz w:val="72"/>
      <w:szCs w:val="72"/>
      <w:lang w:eastAsia="ru-RU"/>
    </w:rPr>
  </w:style>
  <w:style w:type="paragraph" w:styleId="ae">
    <w:name w:val="Subtitle"/>
    <w:basedOn w:val="a"/>
    <w:next w:val="a"/>
    <w:link w:val="af"/>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f">
    <w:name w:val="Подзаголовок Знак"/>
    <w:basedOn w:val="a0"/>
    <w:link w:val="ae"/>
    <w:uiPriority w:val="11"/>
    <w:rsid w:val="0094382F"/>
    <w:rPr>
      <w:rFonts w:ascii="Georgia" w:eastAsia="Times New Roman" w:hAnsi="Georgia" w:cs="Georgia"/>
      <w:i/>
      <w:color w:val="666666"/>
      <w:sz w:val="48"/>
      <w:szCs w:val="48"/>
      <w:lang w:eastAsia="ru-RU"/>
    </w:rPr>
  </w:style>
  <w:style w:type="character" w:styleId="af0">
    <w:name w:val="Hyperlink"/>
    <w:basedOn w:val="a0"/>
    <w:uiPriority w:val="99"/>
    <w:unhideWhenUsed/>
    <w:rsid w:val="0094382F"/>
    <w:rPr>
      <w:rFonts w:cs="Times New Roman"/>
      <w:color w:val="0563C1" w:themeColor="hyperlink"/>
      <w:u w:val="single"/>
    </w:rPr>
  </w:style>
  <w:style w:type="paragraph" w:styleId="af1">
    <w:name w:val="header"/>
    <w:basedOn w:val="a"/>
    <w:link w:val="af2"/>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2">
    <w:name w:val="Верхний колонтитул Знак"/>
    <w:basedOn w:val="a0"/>
    <w:link w:val="af1"/>
    <w:uiPriority w:val="99"/>
    <w:rsid w:val="0094382F"/>
    <w:rPr>
      <w:rFonts w:ascii="Calibri" w:eastAsia="Times New Roman" w:hAnsi="Calibri" w:cs="Calibri"/>
      <w:lang w:eastAsia="ru-RU"/>
    </w:rPr>
  </w:style>
  <w:style w:type="paragraph" w:styleId="af3">
    <w:name w:val="footer"/>
    <w:basedOn w:val="a"/>
    <w:link w:val="af4"/>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4">
    <w:name w:val="Нижний колонтитул Знак"/>
    <w:basedOn w:val="a0"/>
    <w:link w:val="af3"/>
    <w:uiPriority w:val="99"/>
    <w:rsid w:val="0094382F"/>
    <w:rPr>
      <w:rFonts w:ascii="Calibri" w:eastAsia="Times New Roman" w:hAnsi="Calibri" w:cs="Calibri"/>
      <w:lang w:eastAsia="ru-RU"/>
    </w:rPr>
  </w:style>
  <w:style w:type="paragraph" w:styleId="af5">
    <w:name w:val="Body Text"/>
    <w:basedOn w:val="a"/>
    <w:link w:val="af6"/>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6">
    <w:name w:val="Основной текст Знак"/>
    <w:basedOn w:val="a0"/>
    <w:link w:val="af5"/>
    <w:uiPriority w:val="1"/>
    <w:rsid w:val="0094382F"/>
    <w:rPr>
      <w:rFonts w:ascii="Times New Roman" w:eastAsia="Times New Roman" w:hAnsi="Times New Roman" w:cs="Times New Roman"/>
      <w:sz w:val="24"/>
      <w:szCs w:val="24"/>
    </w:rPr>
  </w:style>
  <w:style w:type="character" w:customStyle="1" w:styleId="af7">
    <w:name w:val="Символ сноски"/>
    <w:rsid w:val="0094382F"/>
    <w:rPr>
      <w:vertAlign w:val="superscript"/>
    </w:rPr>
  </w:style>
  <w:style w:type="character" w:customStyle="1" w:styleId="31">
    <w:name w:val="Знак сноски3"/>
    <w:rsid w:val="0094382F"/>
    <w:rPr>
      <w:vertAlign w:val="superscript"/>
    </w:rPr>
  </w:style>
  <w:style w:type="paragraph" w:styleId="af8">
    <w:name w:val="footnote text"/>
    <w:basedOn w:val="a"/>
    <w:link w:val="af9"/>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9">
    <w:name w:val="Текст сноски Знак"/>
    <w:basedOn w:val="a0"/>
    <w:link w:val="af8"/>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a">
    <w:name w:val="Table Grid"/>
    <w:basedOn w:val="a1"/>
    <w:uiPriority w:val="39"/>
    <w:rsid w:val="0094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94382F"/>
    <w:rPr>
      <w:rFonts w:ascii="Calibri" w:eastAsia="Times New Roman" w:hAnsi="Calibri" w:cs="Calibri"/>
      <w:lang w:eastAsia="ru-RU"/>
    </w:rPr>
  </w:style>
  <w:style w:type="character" w:styleId="afb">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c">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d">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e">
    <w:name w:val="Основной Знак"/>
    <w:link w:val="aff"/>
    <w:locked/>
    <w:rsid w:val="0094382F"/>
    <w:rPr>
      <w:rFonts w:ascii="NewtonCSanPin" w:hAnsi="NewtonCSanPin"/>
      <w:color w:val="000000"/>
      <w:sz w:val="21"/>
    </w:rPr>
  </w:style>
  <w:style w:type="paragraph" w:customStyle="1" w:styleId="aff">
    <w:name w:val="Основной"/>
    <w:basedOn w:val="a"/>
    <w:link w:val="afe"/>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0">
    <w:name w:val="endnote text"/>
    <w:basedOn w:val="a"/>
    <w:link w:val="aff1"/>
    <w:uiPriority w:val="99"/>
    <w:semiHidden/>
    <w:unhideWhenUsed/>
    <w:rsid w:val="0094382F"/>
    <w:pPr>
      <w:spacing w:after="0" w:line="240" w:lineRule="auto"/>
    </w:pPr>
    <w:rPr>
      <w:sz w:val="20"/>
      <w:szCs w:val="20"/>
    </w:rPr>
  </w:style>
  <w:style w:type="character" w:customStyle="1" w:styleId="aff1">
    <w:name w:val="Текст концевой сноски Знак"/>
    <w:basedOn w:val="a0"/>
    <w:link w:val="aff0"/>
    <w:uiPriority w:val="99"/>
    <w:semiHidden/>
    <w:rsid w:val="0094382F"/>
    <w:rPr>
      <w:rFonts w:eastAsia="Times New Roman" w:cs="Times New Roman"/>
      <w:sz w:val="20"/>
      <w:szCs w:val="20"/>
    </w:rPr>
  </w:style>
  <w:style w:type="character" w:styleId="aff2">
    <w:name w:val="endnote reference"/>
    <w:basedOn w:val="a0"/>
    <w:uiPriority w:val="99"/>
    <w:semiHidden/>
    <w:unhideWhenUsed/>
    <w:rsid w:val="0094382F"/>
    <w:rPr>
      <w:rFonts w:cs="Times New Roman"/>
      <w:vertAlign w:val="superscript"/>
    </w:rPr>
  </w:style>
  <w:style w:type="character" w:styleId="aff3">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 w:type="character" w:customStyle="1" w:styleId="a4">
    <w:name w:val="Абзац списка Знак"/>
    <w:link w:val="a3"/>
    <w:uiPriority w:val="1"/>
    <w:qFormat/>
    <w:locked/>
    <w:rsid w:val="00350D1C"/>
    <w:rPr>
      <w:rFonts w:eastAsia="Times New Roman" w:cs="Times New Roman"/>
    </w:rPr>
  </w:style>
  <w:style w:type="paragraph" w:customStyle="1" w:styleId="TableParagraph">
    <w:name w:val="Table Paragraph"/>
    <w:basedOn w:val="a"/>
    <w:uiPriority w:val="1"/>
    <w:qFormat/>
    <w:rsid w:val="00350D1C"/>
    <w:pPr>
      <w:widowControl w:val="0"/>
      <w:autoSpaceDE w:val="0"/>
      <w:autoSpaceDN w:val="0"/>
      <w:spacing w:after="0" w:line="240" w:lineRule="auto"/>
      <w:ind w:left="107"/>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3730">
      <w:bodyDiv w:val="1"/>
      <w:marLeft w:val="0"/>
      <w:marRight w:val="0"/>
      <w:marTop w:val="0"/>
      <w:marBottom w:val="0"/>
      <w:divBdr>
        <w:top w:val="none" w:sz="0" w:space="0" w:color="auto"/>
        <w:left w:val="none" w:sz="0" w:space="0" w:color="auto"/>
        <w:bottom w:val="none" w:sz="0" w:space="0" w:color="auto"/>
        <w:right w:val="none" w:sz="0" w:space="0" w:color="auto"/>
      </w:divBdr>
    </w:div>
    <w:div w:id="223567758">
      <w:bodyDiv w:val="1"/>
      <w:marLeft w:val="0"/>
      <w:marRight w:val="0"/>
      <w:marTop w:val="0"/>
      <w:marBottom w:val="0"/>
      <w:divBdr>
        <w:top w:val="none" w:sz="0" w:space="0" w:color="auto"/>
        <w:left w:val="none" w:sz="0" w:space="0" w:color="auto"/>
        <w:bottom w:val="none" w:sz="0" w:space="0" w:color="auto"/>
        <w:right w:val="none" w:sz="0" w:space="0" w:color="auto"/>
      </w:divBdr>
    </w:div>
    <w:div w:id="349339613">
      <w:bodyDiv w:val="1"/>
      <w:marLeft w:val="0"/>
      <w:marRight w:val="0"/>
      <w:marTop w:val="0"/>
      <w:marBottom w:val="0"/>
      <w:divBdr>
        <w:top w:val="none" w:sz="0" w:space="0" w:color="auto"/>
        <w:left w:val="none" w:sz="0" w:space="0" w:color="auto"/>
        <w:bottom w:val="none" w:sz="0" w:space="0" w:color="auto"/>
        <w:right w:val="none" w:sz="0" w:space="0" w:color="auto"/>
      </w:divBdr>
    </w:div>
    <w:div w:id="491718740">
      <w:bodyDiv w:val="1"/>
      <w:marLeft w:val="0"/>
      <w:marRight w:val="0"/>
      <w:marTop w:val="0"/>
      <w:marBottom w:val="0"/>
      <w:divBdr>
        <w:top w:val="none" w:sz="0" w:space="0" w:color="auto"/>
        <w:left w:val="none" w:sz="0" w:space="0" w:color="auto"/>
        <w:bottom w:val="none" w:sz="0" w:space="0" w:color="auto"/>
        <w:right w:val="none" w:sz="0" w:space="0" w:color="auto"/>
      </w:divBdr>
    </w:div>
    <w:div w:id="616185760">
      <w:bodyDiv w:val="1"/>
      <w:marLeft w:val="0"/>
      <w:marRight w:val="0"/>
      <w:marTop w:val="0"/>
      <w:marBottom w:val="0"/>
      <w:divBdr>
        <w:top w:val="none" w:sz="0" w:space="0" w:color="auto"/>
        <w:left w:val="none" w:sz="0" w:space="0" w:color="auto"/>
        <w:bottom w:val="none" w:sz="0" w:space="0" w:color="auto"/>
        <w:right w:val="none" w:sz="0" w:space="0" w:color="auto"/>
      </w:divBdr>
    </w:div>
    <w:div w:id="785733244">
      <w:bodyDiv w:val="1"/>
      <w:marLeft w:val="0"/>
      <w:marRight w:val="0"/>
      <w:marTop w:val="0"/>
      <w:marBottom w:val="0"/>
      <w:divBdr>
        <w:top w:val="none" w:sz="0" w:space="0" w:color="auto"/>
        <w:left w:val="none" w:sz="0" w:space="0" w:color="auto"/>
        <w:bottom w:val="none" w:sz="0" w:space="0" w:color="auto"/>
        <w:right w:val="none" w:sz="0" w:space="0" w:color="auto"/>
      </w:divBdr>
    </w:div>
    <w:div w:id="1177233634">
      <w:bodyDiv w:val="1"/>
      <w:marLeft w:val="0"/>
      <w:marRight w:val="0"/>
      <w:marTop w:val="0"/>
      <w:marBottom w:val="0"/>
      <w:divBdr>
        <w:top w:val="none" w:sz="0" w:space="0" w:color="auto"/>
        <w:left w:val="none" w:sz="0" w:space="0" w:color="auto"/>
        <w:bottom w:val="none" w:sz="0" w:space="0" w:color="auto"/>
        <w:right w:val="none" w:sz="0" w:space="0" w:color="auto"/>
      </w:divBdr>
    </w:div>
    <w:div w:id="1395929714">
      <w:bodyDiv w:val="1"/>
      <w:marLeft w:val="0"/>
      <w:marRight w:val="0"/>
      <w:marTop w:val="0"/>
      <w:marBottom w:val="0"/>
      <w:divBdr>
        <w:top w:val="none" w:sz="0" w:space="0" w:color="auto"/>
        <w:left w:val="none" w:sz="0" w:space="0" w:color="auto"/>
        <w:bottom w:val="none" w:sz="0" w:space="0" w:color="auto"/>
        <w:right w:val="none" w:sz="0" w:space="0" w:color="auto"/>
      </w:divBdr>
    </w:div>
    <w:div w:id="1447652636">
      <w:bodyDiv w:val="1"/>
      <w:marLeft w:val="0"/>
      <w:marRight w:val="0"/>
      <w:marTop w:val="0"/>
      <w:marBottom w:val="0"/>
      <w:divBdr>
        <w:top w:val="none" w:sz="0" w:space="0" w:color="auto"/>
        <w:left w:val="none" w:sz="0" w:space="0" w:color="auto"/>
        <w:bottom w:val="none" w:sz="0" w:space="0" w:color="auto"/>
        <w:right w:val="none" w:sz="0" w:space="0" w:color="auto"/>
      </w:divBdr>
    </w:div>
    <w:div w:id="1490436898">
      <w:bodyDiv w:val="1"/>
      <w:marLeft w:val="0"/>
      <w:marRight w:val="0"/>
      <w:marTop w:val="0"/>
      <w:marBottom w:val="0"/>
      <w:divBdr>
        <w:top w:val="none" w:sz="0" w:space="0" w:color="auto"/>
        <w:left w:val="none" w:sz="0" w:space="0" w:color="auto"/>
        <w:bottom w:val="none" w:sz="0" w:space="0" w:color="auto"/>
        <w:right w:val="none" w:sz="0" w:space="0" w:color="auto"/>
      </w:divBdr>
    </w:div>
    <w:div w:id="1846822663">
      <w:bodyDiv w:val="1"/>
      <w:marLeft w:val="0"/>
      <w:marRight w:val="0"/>
      <w:marTop w:val="0"/>
      <w:marBottom w:val="0"/>
      <w:divBdr>
        <w:top w:val="none" w:sz="0" w:space="0" w:color="auto"/>
        <w:left w:val="none" w:sz="0" w:space="0" w:color="auto"/>
        <w:bottom w:val="none" w:sz="0" w:space="0" w:color="auto"/>
        <w:right w:val="none" w:sz="0" w:space="0" w:color="auto"/>
      </w:divBdr>
    </w:div>
    <w:div w:id="1903324085">
      <w:bodyDiv w:val="1"/>
      <w:marLeft w:val="0"/>
      <w:marRight w:val="0"/>
      <w:marTop w:val="0"/>
      <w:marBottom w:val="0"/>
      <w:divBdr>
        <w:top w:val="none" w:sz="0" w:space="0" w:color="auto"/>
        <w:left w:val="none" w:sz="0" w:space="0" w:color="auto"/>
        <w:bottom w:val="none" w:sz="0" w:space="0" w:color="auto"/>
        <w:right w:val="none" w:sz="0" w:space="0" w:color="auto"/>
      </w:divBdr>
    </w:div>
    <w:div w:id="1957640014">
      <w:bodyDiv w:val="1"/>
      <w:marLeft w:val="0"/>
      <w:marRight w:val="0"/>
      <w:marTop w:val="0"/>
      <w:marBottom w:val="0"/>
      <w:divBdr>
        <w:top w:val="none" w:sz="0" w:space="0" w:color="auto"/>
        <w:left w:val="none" w:sz="0" w:space="0" w:color="auto"/>
        <w:bottom w:val="none" w:sz="0" w:space="0" w:color="auto"/>
        <w:right w:val="none" w:sz="0" w:space="0" w:color="auto"/>
      </w:divBdr>
    </w:div>
    <w:div w:id="2005737519">
      <w:bodyDiv w:val="1"/>
      <w:marLeft w:val="0"/>
      <w:marRight w:val="0"/>
      <w:marTop w:val="0"/>
      <w:marBottom w:val="0"/>
      <w:divBdr>
        <w:top w:val="none" w:sz="0" w:space="0" w:color="auto"/>
        <w:left w:val="none" w:sz="0" w:space="0" w:color="auto"/>
        <w:bottom w:val="none" w:sz="0" w:space="0" w:color="auto"/>
        <w:right w:val="none" w:sz="0" w:space="0" w:color="auto"/>
      </w:divBdr>
    </w:div>
    <w:div w:id="204000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A3%D1%88%D0%B0%D0%BA%D0%BE%D0%B2,_%D0%A1%D0%B2%D1%8F%D1%82%D0%BE%D1%81%D0%BB%D0%B0%D0%B2_%D0%98%D0%B3%D0%BE%D1%80%D0%B5%D0%B2%D0%B8%D1%87" TargetMode="External"/><Relationship Id="rId63" Type="http://schemas.openxmlformats.org/officeDocument/2006/relationships/header" Target="header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12148/"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eader" Target="header2.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_%D0%98%D0%BD%D0%BD%D0%B0_%D0%A4%D0%B5%D0%BB%D0%B8%D0%BA%D1%81%D0%BE%D0%B2%D0%BD%D0%B0" TargetMode="External"/><Relationship Id="rId64" Type="http://schemas.openxmlformats.org/officeDocument/2006/relationships/header" Target="header4.xml"/><Relationship Id="rId8" Type="http://schemas.openxmlformats.org/officeDocument/2006/relationships/oleObject" Target="embeddings/oleObject1.bin"/><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ettings" Target="settings.xml"/><Relationship Id="rId12" Type="http://schemas.openxmlformats.org/officeDocument/2006/relationships/hyperlink" Target="https://www.labirint.ru/books/721514/"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67926</Words>
  <Characters>387184</Characters>
  <Application>Microsoft Office Word</Application>
  <DocSecurity>0</DocSecurity>
  <Lines>3226</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2023-10-27T10:48:00Z</cp:lastPrinted>
  <dcterms:created xsi:type="dcterms:W3CDTF">2023-07-23T06:10:00Z</dcterms:created>
  <dcterms:modified xsi:type="dcterms:W3CDTF">2024-12-05T08:25:00Z</dcterms:modified>
</cp:coreProperties>
</file>